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6C0" w:rsidRPr="008916C0" w:rsidRDefault="008916C0" w:rsidP="008916C0">
      <w:pPr>
        <w:spacing w:after="0" w:line="276" w:lineRule="auto"/>
        <w:jc w:val="center"/>
        <w:rPr>
          <w:rFonts w:ascii="Times New Roman" w:eastAsia="Calibri" w:hAnsi="Times New Roman" w:cs="Times New Roman"/>
          <w:b/>
          <w:kern w:val="0"/>
          <w:sz w:val="20"/>
          <w:szCs w:val="28"/>
          <w14:ligatures w14:val="none"/>
        </w:rPr>
      </w:pPr>
      <w:r w:rsidRPr="008916C0">
        <w:rPr>
          <w:rFonts w:ascii="Times New Roman" w:eastAsia="Calibri" w:hAnsi="Times New Roman" w:cs="Times New Roman"/>
          <w:b/>
          <w:kern w:val="0"/>
          <w:sz w:val="20"/>
          <w:szCs w:val="28"/>
          <w14:ligatures w14:val="none"/>
        </w:rPr>
        <w:t>Типовая технологическая схема</w:t>
      </w:r>
    </w:p>
    <w:p w:rsidR="008916C0" w:rsidRPr="008916C0" w:rsidRDefault="008916C0" w:rsidP="008916C0">
      <w:pPr>
        <w:spacing w:after="0" w:line="276" w:lineRule="auto"/>
        <w:jc w:val="center"/>
        <w:rPr>
          <w:rFonts w:ascii="Times New Roman" w:eastAsia="Calibri" w:hAnsi="Times New Roman" w:cs="Times New Roman"/>
          <w:b/>
          <w:kern w:val="0"/>
          <w:sz w:val="20"/>
          <w:szCs w:val="28"/>
          <w14:ligatures w14:val="none"/>
        </w:rPr>
      </w:pPr>
      <w:r w:rsidRPr="008916C0">
        <w:rPr>
          <w:rFonts w:ascii="Times New Roman" w:eastAsia="Calibri" w:hAnsi="Times New Roman" w:cs="Times New Roman"/>
          <w:b/>
          <w:kern w:val="0"/>
          <w:sz w:val="20"/>
          <w:szCs w:val="28"/>
          <w14:ligatures w14:val="none"/>
        </w:rPr>
        <w:t xml:space="preserve">Предоставления муниципальной услуги «Предоставление в аренду и безвозмездное пользование </w:t>
      </w:r>
    </w:p>
    <w:p w:rsidR="008916C0" w:rsidRPr="008916C0" w:rsidRDefault="008916C0" w:rsidP="008916C0">
      <w:pPr>
        <w:spacing w:after="0" w:line="276" w:lineRule="auto"/>
        <w:jc w:val="center"/>
        <w:rPr>
          <w:rFonts w:ascii="Times New Roman" w:eastAsia="Calibri" w:hAnsi="Times New Roman" w:cs="Times New Roman"/>
          <w:b/>
          <w:kern w:val="0"/>
          <w:sz w:val="20"/>
          <w:szCs w:val="28"/>
          <w14:ligatures w14:val="none"/>
        </w:rPr>
      </w:pPr>
      <w:r w:rsidRPr="008916C0">
        <w:rPr>
          <w:rFonts w:ascii="Times New Roman" w:eastAsia="Calibri" w:hAnsi="Times New Roman" w:cs="Times New Roman"/>
          <w:b/>
          <w:kern w:val="0"/>
          <w:sz w:val="20"/>
          <w:szCs w:val="28"/>
          <w14:ligatures w14:val="none"/>
        </w:rPr>
        <w:t xml:space="preserve">муниципального имущества» </w:t>
      </w:r>
    </w:p>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p w:rsidR="008916C0" w:rsidRPr="008916C0" w:rsidRDefault="008916C0" w:rsidP="008916C0">
      <w:pPr>
        <w:spacing w:after="0" w:line="276" w:lineRule="auto"/>
        <w:rPr>
          <w:rFonts w:ascii="Times New Roman" w:eastAsia="Calibri" w:hAnsi="Times New Roman" w:cs="Times New Roman"/>
          <w:b/>
          <w:kern w:val="0"/>
          <w:sz w:val="20"/>
          <w:szCs w:val="28"/>
          <w14:ligatures w14:val="none"/>
        </w:rPr>
      </w:pPr>
      <w:r w:rsidRPr="008916C0">
        <w:rPr>
          <w:rFonts w:ascii="Times New Roman" w:eastAsia="Calibri" w:hAnsi="Times New Roman" w:cs="Times New Roman"/>
          <w:b/>
          <w:kern w:val="0"/>
          <w:sz w:val="20"/>
          <w:szCs w:val="28"/>
          <w14:ligatures w14:val="none"/>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3434"/>
        <w:gridCol w:w="11012"/>
      </w:tblGrid>
      <w:tr w:rsidR="008916C0" w:rsidRPr="008916C0" w:rsidTr="00653237">
        <w:tc>
          <w:tcPr>
            <w:tcW w:w="225"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w:t>
            </w:r>
          </w:p>
        </w:tc>
        <w:tc>
          <w:tcPr>
            <w:tcW w:w="1135"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Параметр</w:t>
            </w:r>
          </w:p>
        </w:tc>
        <w:tc>
          <w:tcPr>
            <w:tcW w:w="3640"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Значение параметра/состояние</w:t>
            </w:r>
          </w:p>
        </w:tc>
      </w:tr>
      <w:tr w:rsidR="008916C0" w:rsidRPr="008916C0" w:rsidTr="00653237">
        <w:tc>
          <w:tcPr>
            <w:tcW w:w="225"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1</w:t>
            </w:r>
          </w:p>
        </w:tc>
        <w:tc>
          <w:tcPr>
            <w:tcW w:w="1135"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2</w:t>
            </w:r>
          </w:p>
        </w:tc>
        <w:tc>
          <w:tcPr>
            <w:tcW w:w="3640"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3</w:t>
            </w:r>
          </w:p>
        </w:tc>
      </w:tr>
      <w:tr w:rsidR="008916C0" w:rsidRPr="008916C0" w:rsidTr="00653237">
        <w:tc>
          <w:tcPr>
            <w:tcW w:w="225"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1</w:t>
            </w:r>
          </w:p>
        </w:tc>
        <w:tc>
          <w:tcPr>
            <w:tcW w:w="1135"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Наименование органа, предоставляющего услугу</w:t>
            </w:r>
          </w:p>
        </w:tc>
        <w:tc>
          <w:tcPr>
            <w:tcW w:w="3640" w:type="pct"/>
          </w:tcPr>
          <w:p w:rsidR="008916C0" w:rsidRPr="008916C0" w:rsidRDefault="008916C0" w:rsidP="008916C0">
            <w:pPr>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xml:space="preserve">Администрация Васильевского сельского поселения Бутурлиновского муниципального района Воронежской области </w:t>
            </w:r>
          </w:p>
        </w:tc>
      </w:tr>
      <w:tr w:rsidR="008916C0" w:rsidRPr="008916C0" w:rsidTr="00653237">
        <w:tc>
          <w:tcPr>
            <w:tcW w:w="225"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2</w:t>
            </w:r>
          </w:p>
        </w:tc>
        <w:tc>
          <w:tcPr>
            <w:tcW w:w="1135"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Номер услуги в федеральном реестре</w:t>
            </w:r>
          </w:p>
        </w:tc>
        <w:tc>
          <w:tcPr>
            <w:tcW w:w="3640"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p>
        </w:tc>
      </w:tr>
      <w:tr w:rsidR="008916C0" w:rsidRPr="008916C0" w:rsidTr="00653237">
        <w:tc>
          <w:tcPr>
            <w:tcW w:w="225"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3</w:t>
            </w:r>
          </w:p>
        </w:tc>
        <w:tc>
          <w:tcPr>
            <w:tcW w:w="1135"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Полное наименование услуги</w:t>
            </w:r>
          </w:p>
        </w:tc>
        <w:tc>
          <w:tcPr>
            <w:tcW w:w="3640"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«Предоставление в аренду и безвозмездное пользование муниципального имущества»</w:t>
            </w:r>
          </w:p>
        </w:tc>
      </w:tr>
      <w:tr w:rsidR="008916C0" w:rsidRPr="008916C0" w:rsidTr="00653237">
        <w:tc>
          <w:tcPr>
            <w:tcW w:w="225"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4</w:t>
            </w:r>
          </w:p>
        </w:tc>
        <w:tc>
          <w:tcPr>
            <w:tcW w:w="1135"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Краткое наименование услуги</w:t>
            </w:r>
          </w:p>
        </w:tc>
        <w:tc>
          <w:tcPr>
            <w:tcW w:w="3640" w:type="pct"/>
          </w:tcPr>
          <w:p w:rsidR="008916C0" w:rsidRPr="008916C0" w:rsidRDefault="008916C0" w:rsidP="008916C0">
            <w:pPr>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нет</w:t>
            </w:r>
          </w:p>
        </w:tc>
      </w:tr>
      <w:tr w:rsidR="008916C0" w:rsidRPr="008916C0" w:rsidTr="00653237">
        <w:tc>
          <w:tcPr>
            <w:tcW w:w="225"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5</w:t>
            </w:r>
          </w:p>
        </w:tc>
        <w:tc>
          <w:tcPr>
            <w:tcW w:w="1135"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Административные регламент предоставления государственной услуги</w:t>
            </w:r>
          </w:p>
        </w:tc>
        <w:tc>
          <w:tcPr>
            <w:tcW w:w="3640" w:type="pct"/>
          </w:tcPr>
          <w:p w:rsidR="008916C0" w:rsidRPr="008916C0" w:rsidRDefault="008916C0" w:rsidP="008916C0">
            <w:pPr>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Утвержден постановлением администрации Васильевского сельского поселения Бутурлиновского муниципального района Воронежской области от 27.05.2016 № 61 «</w:t>
            </w:r>
            <w:r w:rsidRPr="008916C0">
              <w:rPr>
                <w:rFonts w:ascii="Times New Roman" w:eastAsia="Calibri" w:hAnsi="Times New Roman" w:cs="Times New Roman"/>
                <w:bCs/>
                <w:kern w:val="0"/>
                <w:sz w:val="18"/>
                <w:lang w:eastAsia="ar-SA"/>
                <w14:ligatures w14:val="none"/>
              </w:rPr>
              <w:t>Об утверждении административного регламента администрации Васильевского сельского поселения Бутурлиновского муниципального района Воронежской области по предоставлению муниципальной услуги «</w:t>
            </w:r>
            <w:r w:rsidRPr="008916C0">
              <w:rPr>
                <w:rFonts w:ascii="Times New Roman" w:eastAsia="Calibri" w:hAnsi="Times New Roman" w:cs="Times New Roman"/>
                <w:kern w:val="0"/>
                <w:sz w:val="18"/>
                <w14:ligatures w14:val="none"/>
              </w:rPr>
              <w:t>Предоставление в аренду и безвозмездное пользование муниципального имущества»» (в редакции постановления от 05.10.2016 № 95, от 05.05.2023 г. № 28)</w:t>
            </w:r>
          </w:p>
        </w:tc>
      </w:tr>
      <w:tr w:rsidR="008916C0" w:rsidRPr="008916C0" w:rsidTr="00653237">
        <w:tc>
          <w:tcPr>
            <w:tcW w:w="225"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6</w:t>
            </w:r>
          </w:p>
        </w:tc>
        <w:tc>
          <w:tcPr>
            <w:tcW w:w="1135"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Перечень «подуслуг»</w:t>
            </w:r>
          </w:p>
        </w:tc>
        <w:tc>
          <w:tcPr>
            <w:tcW w:w="3640" w:type="pct"/>
          </w:tcPr>
          <w:p w:rsidR="008916C0" w:rsidRPr="008916C0" w:rsidRDefault="008916C0" w:rsidP="008916C0">
            <w:pPr>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нет</w:t>
            </w:r>
          </w:p>
        </w:tc>
      </w:tr>
      <w:tr w:rsidR="008916C0" w:rsidRPr="008916C0" w:rsidTr="00653237">
        <w:trPr>
          <w:trHeight w:val="300"/>
        </w:trPr>
        <w:tc>
          <w:tcPr>
            <w:tcW w:w="225" w:type="pct"/>
            <w:vMerge w:val="restar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7</w:t>
            </w:r>
          </w:p>
        </w:tc>
        <w:tc>
          <w:tcPr>
            <w:tcW w:w="1135" w:type="pct"/>
            <w:vMerge w:val="restar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Способы оценки качества предоставления государственной услуги</w:t>
            </w:r>
          </w:p>
        </w:tc>
        <w:tc>
          <w:tcPr>
            <w:tcW w:w="3640" w:type="pct"/>
            <w:tcBorders>
              <w:bottom w:val="single" w:sz="4" w:space="0" w:color="auto"/>
            </w:tcBorders>
          </w:tcPr>
          <w:p w:rsidR="008916C0" w:rsidRPr="008916C0" w:rsidRDefault="008916C0" w:rsidP="008916C0">
            <w:pPr>
              <w:spacing w:after="0" w:line="276" w:lineRule="auto"/>
              <w:rPr>
                <w:rFonts w:ascii="Times New Roman" w:eastAsia="Calibri" w:hAnsi="Times New Roman" w:cs="Times New Roman"/>
                <w:kern w:val="0"/>
                <w:sz w:val="18"/>
                <w:szCs w:val="18"/>
                <w14:ligatures w14:val="none"/>
              </w:rPr>
            </w:pPr>
            <w:r w:rsidRPr="008916C0">
              <w:rPr>
                <w:rFonts w:ascii="Times New Roman" w:eastAsia="Calibri" w:hAnsi="Times New Roman" w:cs="Times New Roman"/>
                <w:kern w:val="0"/>
                <w:sz w:val="18"/>
                <w:szCs w:val="18"/>
                <w14:ligatures w14:val="none"/>
              </w:rPr>
              <w:t>- терминальные устройства МФЦ;</w:t>
            </w:r>
          </w:p>
        </w:tc>
      </w:tr>
      <w:tr w:rsidR="008916C0" w:rsidRPr="008916C0" w:rsidTr="00653237">
        <w:trPr>
          <w:trHeight w:val="270"/>
        </w:trPr>
        <w:tc>
          <w:tcPr>
            <w:tcW w:w="225" w:type="pct"/>
            <w:vMerge/>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p>
        </w:tc>
        <w:tc>
          <w:tcPr>
            <w:tcW w:w="1135" w:type="pct"/>
            <w:vMerge/>
          </w:tcPr>
          <w:p w:rsidR="008916C0" w:rsidRPr="008916C0" w:rsidRDefault="008916C0" w:rsidP="008916C0">
            <w:pPr>
              <w:spacing w:after="0" w:line="276" w:lineRule="auto"/>
              <w:rPr>
                <w:rFonts w:ascii="Times New Roman" w:eastAsia="Calibri" w:hAnsi="Times New Roman" w:cs="Times New Roman"/>
                <w:kern w:val="0"/>
                <w:sz w:val="18"/>
                <w14:ligatures w14:val="none"/>
              </w:rPr>
            </w:pPr>
          </w:p>
        </w:tc>
        <w:tc>
          <w:tcPr>
            <w:tcW w:w="3640" w:type="pct"/>
            <w:tcBorders>
              <w:top w:val="single" w:sz="4" w:space="0" w:color="auto"/>
              <w:bottom w:val="single" w:sz="4" w:space="0" w:color="auto"/>
            </w:tcBorders>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Единый портал государственных услуг;</w:t>
            </w:r>
          </w:p>
        </w:tc>
      </w:tr>
      <w:tr w:rsidR="008916C0" w:rsidRPr="008916C0" w:rsidTr="00653237">
        <w:trPr>
          <w:trHeight w:val="240"/>
        </w:trPr>
        <w:tc>
          <w:tcPr>
            <w:tcW w:w="225" w:type="pct"/>
            <w:vMerge/>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p>
        </w:tc>
        <w:tc>
          <w:tcPr>
            <w:tcW w:w="1135" w:type="pct"/>
            <w:vMerge/>
          </w:tcPr>
          <w:p w:rsidR="008916C0" w:rsidRPr="008916C0" w:rsidRDefault="008916C0" w:rsidP="008916C0">
            <w:pPr>
              <w:spacing w:after="0" w:line="276" w:lineRule="auto"/>
              <w:rPr>
                <w:rFonts w:ascii="Times New Roman" w:eastAsia="Calibri" w:hAnsi="Times New Roman" w:cs="Times New Roman"/>
                <w:kern w:val="0"/>
                <w:sz w:val="18"/>
                <w14:ligatures w14:val="none"/>
              </w:rPr>
            </w:pPr>
          </w:p>
        </w:tc>
        <w:tc>
          <w:tcPr>
            <w:tcW w:w="3640" w:type="pct"/>
            <w:tcBorders>
              <w:top w:val="single" w:sz="4" w:space="0" w:color="auto"/>
              <w:bottom w:val="single" w:sz="4" w:space="0" w:color="auto"/>
            </w:tcBorders>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Портал государственных и муниципальных услуг Воронежской области</w:t>
            </w:r>
          </w:p>
        </w:tc>
      </w:tr>
    </w:tbl>
    <w:p w:rsidR="008916C0" w:rsidRPr="008916C0" w:rsidRDefault="008916C0" w:rsidP="008916C0">
      <w:pPr>
        <w:spacing w:after="0" w:line="276" w:lineRule="auto"/>
        <w:rPr>
          <w:rFonts w:ascii="Times New Roman" w:eastAsia="Calibri" w:hAnsi="Times New Roman" w:cs="Times New Roman"/>
          <w:b/>
          <w:kern w:val="0"/>
          <w:sz w:val="20"/>
          <w:szCs w:val="28"/>
          <w14:ligatures w14:val="none"/>
        </w:rPr>
      </w:pPr>
      <w:r w:rsidRPr="008916C0">
        <w:rPr>
          <w:rFonts w:ascii="Times New Roman" w:eastAsia="Calibri" w:hAnsi="Times New Roman" w:cs="Times New Roman"/>
          <w:b/>
          <w:kern w:val="0"/>
          <w:sz w:val="20"/>
          <w:szCs w:val="28"/>
          <w14:ligatures w14:val="none"/>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14455"/>
      </w:tblGrid>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1</w:t>
            </w:r>
          </w:p>
        </w:tc>
        <w:tc>
          <w:tcPr>
            <w:tcW w:w="4778"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Наименование услуги</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kern w:val="0"/>
                <w:sz w:val="18"/>
                <w14:ligatures w14:val="none"/>
              </w:rPr>
              <w:t>«Предоставление в аренду и безвозмездное пользование муниципального имущества»</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2</w:t>
            </w:r>
          </w:p>
        </w:tc>
        <w:tc>
          <w:tcPr>
            <w:tcW w:w="4778"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Срок предоставления в зависимости от условий</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2.1</w:t>
            </w:r>
          </w:p>
        </w:tc>
        <w:tc>
          <w:tcPr>
            <w:tcW w:w="4778"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При подаче заявления по месту жительства (месту нахождения юр. лица)</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kern w:val="0"/>
                <w:sz w:val="18"/>
                <w14:ligatures w14:val="none"/>
              </w:rPr>
              <w:t>75 календарных дней</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2.2</w:t>
            </w:r>
          </w:p>
        </w:tc>
        <w:tc>
          <w:tcPr>
            <w:tcW w:w="4778"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 xml:space="preserve">При подаче заявления </w:t>
            </w:r>
            <w:r w:rsidRPr="008916C0">
              <w:rPr>
                <w:rFonts w:ascii="Times New Roman" w:eastAsia="Calibri" w:hAnsi="Times New Roman" w:cs="Times New Roman"/>
                <w:b/>
                <w:kern w:val="0"/>
                <w:sz w:val="18"/>
                <w:u w:val="single"/>
                <w14:ligatures w14:val="none"/>
              </w:rPr>
              <w:t xml:space="preserve">не </w:t>
            </w:r>
            <w:r w:rsidRPr="008916C0">
              <w:rPr>
                <w:rFonts w:ascii="Times New Roman" w:eastAsia="Calibri" w:hAnsi="Times New Roman" w:cs="Times New Roman"/>
                <w:b/>
                <w:kern w:val="0"/>
                <w:sz w:val="18"/>
                <w14:ligatures w14:val="none"/>
              </w:rPr>
              <w:t>по месту жительства (по месту обращения)</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kern w:val="0"/>
                <w:sz w:val="18"/>
                <w14:ligatures w14:val="none"/>
              </w:rPr>
              <w:t>75 календарных дней</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3</w:t>
            </w:r>
          </w:p>
        </w:tc>
        <w:tc>
          <w:tcPr>
            <w:tcW w:w="4778"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Основания отказа в приёме документов</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подача заявления лицом, не уполномоченным совершать такого рода действия</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4</w:t>
            </w:r>
          </w:p>
        </w:tc>
        <w:tc>
          <w:tcPr>
            <w:tcW w:w="4778" w:type="pct"/>
          </w:tcPr>
          <w:p w:rsidR="008916C0" w:rsidRPr="008916C0" w:rsidRDefault="008916C0" w:rsidP="008916C0">
            <w:pPr>
              <w:tabs>
                <w:tab w:val="num" w:pos="792"/>
                <w:tab w:val="left" w:pos="1440"/>
                <w:tab w:val="left" w:pos="1560"/>
              </w:tabs>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Основания отказа в предоставлении услуги</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tabs>
                <w:tab w:val="left" w:pos="1260"/>
              </w:tabs>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-документы, представленные заявителем, по форме или содержанию не соответствуют требованиям действующего законодательства;</w:t>
            </w:r>
          </w:p>
          <w:p w:rsidR="008916C0" w:rsidRPr="008916C0" w:rsidRDefault="008916C0" w:rsidP="008916C0">
            <w:pPr>
              <w:tabs>
                <w:tab w:val="left" w:pos="1260"/>
              </w:tabs>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не представлены документы, необходимые в соответствии с административным регламентом для  предоставления  муниципальной услуги;</w:t>
            </w:r>
          </w:p>
          <w:p w:rsidR="008916C0" w:rsidRPr="008916C0" w:rsidRDefault="008916C0" w:rsidP="008916C0">
            <w:pPr>
              <w:tabs>
                <w:tab w:val="left" w:pos="1260"/>
              </w:tabs>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8916C0" w:rsidRPr="008916C0" w:rsidRDefault="008916C0" w:rsidP="008916C0">
            <w:pPr>
              <w:tabs>
                <w:tab w:val="left" w:pos="1260"/>
              </w:tabs>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-имущество, на которое подана заявка на аренду, безвозмездное пользование используется или будет использоваться для муниципальных нужд;</w:t>
            </w:r>
          </w:p>
          <w:p w:rsidR="008916C0" w:rsidRPr="008916C0" w:rsidRDefault="008916C0" w:rsidP="008916C0">
            <w:pPr>
              <w:autoSpaceDE w:val="0"/>
              <w:autoSpaceDN w:val="0"/>
              <w:adjustRightInd w:val="0"/>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8916C0" w:rsidRPr="008916C0" w:rsidRDefault="008916C0" w:rsidP="008916C0">
            <w:pPr>
              <w:autoSpaceDE w:val="0"/>
              <w:autoSpaceDN w:val="0"/>
              <w:adjustRightInd w:val="0"/>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имущество не относится к собственности Васильевского сельского поселения.</w:t>
            </w:r>
          </w:p>
          <w:p w:rsidR="008916C0" w:rsidRPr="008916C0" w:rsidRDefault="008916C0" w:rsidP="008916C0">
            <w:pPr>
              <w:widowControl w:val="0"/>
              <w:suppressAutoHyphens/>
              <w:autoSpaceDE w:val="0"/>
              <w:spacing w:after="0" w:line="240" w:lineRule="auto"/>
              <w:jc w:val="both"/>
              <w:rPr>
                <w:rFonts w:ascii="Times New Roman" w:eastAsia="Calibri" w:hAnsi="Times New Roman" w:cs="Times New Roman"/>
                <w:kern w:val="0"/>
                <w:sz w:val="18"/>
                <w:szCs w:val="24"/>
                <w14:ligatures w14:val="none"/>
              </w:rPr>
            </w:pPr>
            <w:r w:rsidRPr="008916C0">
              <w:rPr>
                <w:rFonts w:ascii="Times New Roman" w:eastAsia="Calibri" w:hAnsi="Times New Roman" w:cs="Times New Roman"/>
                <w:kern w:val="0"/>
                <w:sz w:val="18"/>
                <w:szCs w:val="24"/>
                <w14:ligatures w14:val="none"/>
              </w:rPr>
              <w:t xml:space="preserve">- несоответствия требованиям, указанным в </w:t>
            </w:r>
            <w:hyperlink r:id="rId5" w:history="1">
              <w:r w:rsidRPr="008916C0">
                <w:rPr>
                  <w:rFonts w:ascii="Times New Roman" w:eastAsia="Calibri" w:hAnsi="Times New Roman" w:cs="Times New Roman"/>
                  <w:kern w:val="0"/>
                  <w:sz w:val="18"/>
                  <w:szCs w:val="24"/>
                  <w14:ligatures w14:val="none"/>
                </w:rPr>
                <w:t>пункте 18</w:t>
              </w:r>
            </w:hyperlink>
            <w:r w:rsidRPr="008916C0">
              <w:rPr>
                <w:rFonts w:ascii="Times New Roman" w:eastAsia="Calibri" w:hAnsi="Times New Roman" w:cs="Times New Roman"/>
                <w:kern w:val="0"/>
                <w:sz w:val="18"/>
                <w:szCs w:val="24"/>
                <w14:ligatures w14:val="none"/>
              </w:rPr>
              <w:t xml:space="preserve"> Правил, являющихся </w:t>
            </w:r>
            <w:r w:rsidRPr="008916C0">
              <w:rPr>
                <w:rFonts w:ascii="Times New Roman" w:eastAsia="Times New Roman" w:hAnsi="Times New Roman" w:cs="Times New Roman"/>
                <w:kern w:val="0"/>
                <w:sz w:val="18"/>
                <w:szCs w:val="24"/>
                <w:lang w:eastAsia="ar-SA"/>
                <w14:ligatures w14:val="none"/>
              </w:rPr>
              <w:t>Приложение 1 к Приказу ФАС России от 10.02.2010 N 67</w:t>
            </w:r>
            <w:r w:rsidRPr="008916C0">
              <w:rPr>
                <w:rFonts w:ascii="Times New Roman" w:eastAsia="Calibri" w:hAnsi="Times New Roman" w:cs="Times New Roman"/>
                <w:kern w:val="0"/>
                <w:sz w:val="18"/>
                <w:szCs w:val="24"/>
                <w14:ligatures w14:val="none"/>
              </w:rPr>
              <w:t>;</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невнесения задатка, если требование о внесении задатка указано в извещении о проведении конкурса или аукциона;</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lastRenderedPageBreak/>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6" w:history="1">
              <w:r w:rsidRPr="008916C0">
                <w:rPr>
                  <w:rFonts w:ascii="Times New Roman" w:eastAsia="Calibri" w:hAnsi="Times New Roman" w:cs="Times New Roman"/>
                  <w:kern w:val="0"/>
                  <w:sz w:val="18"/>
                  <w14:ligatures w14:val="none"/>
                </w:rPr>
                <w:t>частями 3</w:t>
              </w:r>
            </w:hyperlink>
            <w:r w:rsidRPr="008916C0">
              <w:rPr>
                <w:rFonts w:ascii="Times New Roman" w:eastAsia="Calibri" w:hAnsi="Times New Roman" w:cs="Times New Roman"/>
                <w:kern w:val="0"/>
                <w:sz w:val="18"/>
                <w14:ligatures w14:val="none"/>
              </w:rPr>
              <w:t xml:space="preserve"> и </w:t>
            </w:r>
            <w:hyperlink r:id="rId7" w:history="1">
              <w:r w:rsidRPr="008916C0">
                <w:rPr>
                  <w:rFonts w:ascii="Times New Roman" w:eastAsia="Calibri" w:hAnsi="Times New Roman" w:cs="Times New Roman"/>
                  <w:kern w:val="0"/>
                  <w:sz w:val="18"/>
                  <w14:ligatures w14:val="none"/>
                </w:rPr>
                <w:t>5 статьи 14</w:t>
              </w:r>
            </w:hyperlink>
            <w:r w:rsidRPr="008916C0">
              <w:rPr>
                <w:rFonts w:ascii="Times New Roman" w:eastAsia="Calibri" w:hAnsi="Times New Roman" w:cs="Times New Roman"/>
                <w:kern w:val="0"/>
                <w:sz w:val="18"/>
                <w14:ligatures w14:val="none"/>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8" w:history="1">
              <w:r w:rsidRPr="008916C0">
                <w:rPr>
                  <w:rFonts w:ascii="Times New Roman" w:eastAsia="Calibri" w:hAnsi="Times New Roman" w:cs="Times New Roman"/>
                  <w:kern w:val="0"/>
                  <w:sz w:val="18"/>
                  <w14:ligatures w14:val="none"/>
                </w:rPr>
                <w:t>законом</w:t>
              </w:r>
            </w:hyperlink>
            <w:r w:rsidRPr="008916C0">
              <w:rPr>
                <w:rFonts w:ascii="Times New Roman" w:eastAsia="Calibri" w:hAnsi="Times New Roman" w:cs="Times New Roman"/>
                <w:kern w:val="0"/>
                <w:sz w:val="18"/>
                <w14:ligatures w14:val="none"/>
              </w:rPr>
              <w:t xml:space="preserve"> "О развитии малого и среднего предпринимательства в Российской Федерации";</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xml:space="preserve">- наличие решения о приостановлении деятельности заявителя в порядке, предусмотренном </w:t>
            </w:r>
            <w:hyperlink r:id="rId9" w:history="1">
              <w:r w:rsidRPr="008916C0">
                <w:rPr>
                  <w:rFonts w:ascii="Times New Roman" w:eastAsia="Calibri" w:hAnsi="Times New Roman" w:cs="Times New Roman"/>
                  <w:kern w:val="0"/>
                  <w:sz w:val="18"/>
                  <w14:ligatures w14:val="none"/>
                </w:rPr>
                <w:t>Кодексом</w:t>
              </w:r>
            </w:hyperlink>
            <w:r w:rsidRPr="008916C0">
              <w:rPr>
                <w:rFonts w:ascii="Times New Roman" w:eastAsia="Calibri" w:hAnsi="Times New Roman" w:cs="Times New Roman"/>
                <w:kern w:val="0"/>
                <w:sz w:val="18"/>
                <w14:ligatures w14:val="none"/>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lastRenderedPageBreak/>
              <w:t>5</w:t>
            </w: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Основания приостановления предоставления услуги</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не предусмотрены</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6</w:t>
            </w: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Срок приостановления предоставления услуги</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нет</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7</w:t>
            </w: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Плата за предоставление услуги</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7.1</w:t>
            </w: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Наличие платы (государственной пошлины)</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нет</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7.2</w:t>
            </w: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Реквизиты НПА, являющегося основанием для взимания платы (государственной пошлины)</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7.3</w:t>
            </w: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КБК для взимания платы (государственной пошлины), в том числе для МФЦ</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8</w:t>
            </w: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Способ обращения за получением услуги</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администрация Васильевского сельского поселения Бутурлиновского муниципального района Воронежской области;</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8916C0" w:rsidRPr="008916C0" w:rsidRDefault="008916C0" w:rsidP="008916C0">
            <w:pPr>
              <w:widowControl w:val="0"/>
              <w:suppressAutoHyphens/>
              <w:autoSpaceDE w:val="0"/>
              <w:spacing w:after="0" w:line="240" w:lineRule="auto"/>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kern w:val="0"/>
                <w:sz w:val="18"/>
                <w:szCs w:val="24"/>
                <w:lang w:eastAsia="ar-SA"/>
                <w14:ligatures w14:val="none"/>
              </w:rPr>
              <w:t>- Единый портал государственных и муниципальных услуг(www.gosuslugi.ru);</w:t>
            </w:r>
          </w:p>
          <w:p w:rsidR="008916C0" w:rsidRPr="008916C0" w:rsidRDefault="008916C0" w:rsidP="008916C0">
            <w:pPr>
              <w:widowControl w:val="0"/>
              <w:suppressAutoHyphens/>
              <w:autoSpaceDE w:val="0"/>
              <w:spacing w:after="0" w:line="240" w:lineRule="auto"/>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kern w:val="0"/>
                <w:sz w:val="18"/>
                <w:szCs w:val="24"/>
                <w:lang w:eastAsia="ar-SA"/>
                <w14:ligatures w14:val="none"/>
              </w:rPr>
              <w:t>- Портал государственных и муниципальных услуг Воронежской области (</w:t>
            </w:r>
            <w:r w:rsidRPr="008916C0">
              <w:rPr>
                <w:rFonts w:ascii="Times New Roman" w:eastAsia="Times New Roman" w:hAnsi="Times New Roman" w:cs="Times New Roman"/>
                <w:kern w:val="0"/>
                <w:sz w:val="18"/>
                <w:szCs w:val="24"/>
                <w:lang w:val="en-US" w:eastAsia="ar-SA"/>
                <w14:ligatures w14:val="none"/>
              </w:rPr>
              <w:t>www</w:t>
            </w:r>
            <w:r w:rsidRPr="008916C0">
              <w:rPr>
                <w:rFonts w:ascii="Times New Roman" w:eastAsia="Times New Roman" w:hAnsi="Times New Roman" w:cs="Times New Roman"/>
                <w:kern w:val="0"/>
                <w:sz w:val="18"/>
                <w:szCs w:val="24"/>
                <w:lang w:eastAsia="ar-SA"/>
                <w14:ligatures w14:val="none"/>
              </w:rPr>
              <w:t>.pgu.govvr.ru).</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9</w:t>
            </w: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Способ получения результата услуги</w:t>
            </w:r>
          </w:p>
        </w:tc>
      </w:tr>
      <w:tr w:rsidR="008916C0" w:rsidRPr="008916C0" w:rsidTr="00653237">
        <w:tc>
          <w:tcPr>
            <w:tcW w:w="222"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778"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в администрации Васильевского сельского поселения Бутурлиновского муниципального района Воронежской области на бумажном носителе;</w:t>
            </w:r>
          </w:p>
          <w:p w:rsidR="008916C0" w:rsidRPr="008916C0" w:rsidRDefault="008916C0" w:rsidP="008916C0">
            <w:pPr>
              <w:autoSpaceDE w:val="0"/>
              <w:autoSpaceDN w:val="0"/>
              <w:adjustRightInd w:val="0"/>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kern w:val="0"/>
                <w:sz w:val="18"/>
                <w14:ligatures w14:val="none"/>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8916C0">
              <w:rPr>
                <w:rFonts w:ascii="Times New Roman" w:eastAsia="Calibri" w:hAnsi="Times New Roman" w:cs="Times New Roman"/>
                <w:kern w:val="0"/>
                <w:sz w:val="18"/>
                <w14:ligatures w14:val="none"/>
              </w:rPr>
              <w:br/>
            </w:r>
            <w:r w:rsidRPr="008916C0">
              <w:rPr>
                <w:rFonts w:ascii="Times New Roman" w:eastAsia="Calibri" w:hAnsi="Times New Roman" w:cs="Times New Roman"/>
                <w:kern w:val="0"/>
                <w:sz w:val="18"/>
                <w:szCs w:val="18"/>
                <w14:ligatures w14:val="none"/>
              </w:rPr>
              <w:t>- в личный кабинет Заявителя на ЕПГУ;</w:t>
            </w:r>
            <w:r w:rsidRPr="008916C0">
              <w:rPr>
                <w:rFonts w:ascii="Times New Roman" w:eastAsia="Calibri" w:hAnsi="Times New Roman" w:cs="Times New Roman"/>
                <w:kern w:val="0"/>
                <w:sz w:val="18"/>
                <w:szCs w:val="18"/>
                <w14:ligatures w14:val="none"/>
              </w:rPr>
              <w:br/>
              <w:t>- посредством РПГУ;</w:t>
            </w:r>
            <w:r w:rsidRPr="008916C0">
              <w:rPr>
                <w:rFonts w:ascii="Times New Roman" w:eastAsia="Calibri" w:hAnsi="Times New Roman" w:cs="Times New Roman"/>
                <w:kern w:val="0"/>
                <w:sz w:val="18"/>
                <w:szCs w:val="18"/>
                <w14:ligatures w14:val="none"/>
              </w:rPr>
              <w:br/>
            </w:r>
            <w:r w:rsidRPr="008916C0">
              <w:rPr>
                <w:rFonts w:ascii="Times New Roman" w:eastAsia="Calibri" w:hAnsi="Times New Roman" w:cs="Times New Roman"/>
                <w:kern w:val="0"/>
                <w:sz w:val="18"/>
                <w14:ligatures w14:val="none"/>
              </w:rPr>
              <w:t>- заказным письмом с уведомлением о вручении через почтовую связь.</w:t>
            </w:r>
          </w:p>
        </w:tc>
      </w:tr>
    </w:tbl>
    <w:p w:rsidR="008916C0" w:rsidRPr="008916C0" w:rsidRDefault="008916C0" w:rsidP="008916C0">
      <w:pPr>
        <w:spacing w:after="0" w:line="276" w:lineRule="auto"/>
        <w:rPr>
          <w:rFonts w:ascii="Times New Roman" w:eastAsia="Calibri" w:hAnsi="Times New Roman" w:cs="Times New Roman"/>
          <w:b/>
          <w:kern w:val="0"/>
          <w:sz w:val="20"/>
          <w:szCs w:val="28"/>
          <w14:ligatures w14:val="none"/>
        </w:rPr>
      </w:pPr>
      <w:r w:rsidRPr="008916C0">
        <w:rPr>
          <w:rFonts w:ascii="Times New Roman" w:eastAsia="Calibri" w:hAnsi="Times New Roman" w:cs="Times New Roman"/>
          <w:b/>
          <w:kern w:val="0"/>
          <w:sz w:val="20"/>
          <w:szCs w:val="28"/>
          <w14:ligatures w14:val="none"/>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
        <w:gridCol w:w="14555"/>
      </w:tblGrid>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1</w:t>
            </w:r>
          </w:p>
        </w:tc>
        <w:tc>
          <w:tcPr>
            <w:tcW w:w="4811"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Категории лиц, имеющих право на получение «услуги»</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kern w:val="0"/>
                <w:sz w:val="18"/>
                <w14:ligatures w14:val="none"/>
              </w:rPr>
            </w:pPr>
          </w:p>
        </w:tc>
        <w:tc>
          <w:tcPr>
            <w:tcW w:w="4811" w:type="pct"/>
          </w:tcPr>
          <w:p w:rsidR="008916C0" w:rsidRPr="008916C0" w:rsidRDefault="008916C0" w:rsidP="008916C0">
            <w:pPr>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Заявителями являются физические и юридические лица, либо их уполномоченные представители, в том числе субъекты малого и среднего предпринимательства, обратившиеся в администрацию Васильевского сельского поселения Бутурлиновского муниципального района Воронежской области с заявлением о предоставлении муниципальной услуги (далее – заявитель, заявители).</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2</w:t>
            </w:r>
          </w:p>
        </w:tc>
        <w:tc>
          <w:tcPr>
            <w:tcW w:w="4811"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Документ, подтверждающий правомочие заявителя соответствующей категории на получение «услуги»</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811" w:type="pct"/>
          </w:tcPr>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kern w:val="0"/>
                <w:sz w:val="18"/>
                <w:szCs w:val="24"/>
                <w:lang w:eastAsia="ar-SA"/>
                <w14:ligatures w14:val="none"/>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kern w:val="0"/>
                <w:sz w:val="18"/>
                <w:szCs w:val="24"/>
                <w:lang w:eastAsia="ar-SA"/>
                <w14:ligatures w14:val="none"/>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8916C0" w:rsidRPr="008916C0" w:rsidRDefault="008916C0" w:rsidP="008916C0">
            <w:pPr>
              <w:widowControl w:val="0"/>
              <w:suppressAutoHyphens/>
              <w:autoSpaceDE w:val="0"/>
              <w:spacing w:after="0" w:line="240" w:lineRule="auto"/>
              <w:ind w:firstLine="7"/>
              <w:jc w:val="both"/>
              <w:rPr>
                <w:rFonts w:ascii="Arial" w:eastAsia="Times New Roman" w:hAnsi="Arial" w:cs="Arial"/>
                <w:b/>
                <w:kern w:val="0"/>
                <w:sz w:val="14"/>
                <w:szCs w:val="20"/>
                <w:lang w:eastAsia="ar-SA"/>
                <w14:ligatures w14:val="none"/>
              </w:rPr>
            </w:pPr>
            <w:r w:rsidRPr="008916C0">
              <w:rPr>
                <w:rFonts w:ascii="Times New Roman" w:eastAsia="Times New Roman" w:hAnsi="Times New Roman" w:cs="Times New Roman"/>
                <w:kern w:val="0"/>
                <w:sz w:val="18"/>
                <w:szCs w:val="24"/>
                <w:lang w:eastAsia="ar-SA"/>
                <w14:ligatures w14:val="none"/>
              </w:rPr>
              <w:t xml:space="preserve">- к заявлениям юридических лиц, указанных в </w:t>
            </w:r>
            <w:r w:rsidRPr="008916C0">
              <w:rPr>
                <w:rFonts w:ascii="Times New Roman" w:eastAsia="Times New Roman" w:hAnsi="Times New Roman" w:cs="Times New Roman"/>
                <w:kern w:val="0"/>
                <w:sz w:val="18"/>
                <w:szCs w:val="24"/>
                <w:lang w:eastAsia="ru-RU"/>
                <w14:ligatures w14:val="none"/>
              </w:rPr>
              <w:t xml:space="preserve">пункте 2 статьи 39.9 </w:t>
            </w:r>
            <w:r w:rsidRPr="008916C0">
              <w:rPr>
                <w:rFonts w:ascii="Times New Roman" w:eastAsia="Times New Roman" w:hAnsi="Times New Roman" w:cs="Times New Roman"/>
                <w:kern w:val="0"/>
                <w:sz w:val="18"/>
                <w:szCs w:val="24"/>
                <w:lang w:eastAsia="ar-SA"/>
                <w14:ligatures w14:val="none"/>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3</w:t>
            </w:r>
          </w:p>
        </w:tc>
        <w:tc>
          <w:tcPr>
            <w:tcW w:w="4811" w:type="pct"/>
          </w:tcPr>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b/>
                <w:kern w:val="0"/>
                <w:sz w:val="18"/>
                <w:szCs w:val="24"/>
                <w:lang w:eastAsia="ar-SA"/>
                <w14:ligatures w14:val="none"/>
              </w:rPr>
              <w:t>Установленные требования к документу, подтверждающему правомочие заявителя соответствующей категории на получение «услуги»</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811" w:type="pct"/>
          </w:tcPr>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kern w:val="0"/>
                <w:sz w:val="18"/>
                <w:szCs w:val="24"/>
                <w:lang w:eastAsia="ar-SA"/>
                <w14:ligatures w14:val="none"/>
              </w:rPr>
              <w:t>Копии документов заверенные надлежащим образом</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lastRenderedPageBreak/>
              <w:t>4</w:t>
            </w:r>
          </w:p>
        </w:tc>
        <w:tc>
          <w:tcPr>
            <w:tcW w:w="4811" w:type="pct"/>
          </w:tcPr>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b/>
                <w:kern w:val="0"/>
                <w:sz w:val="18"/>
                <w:szCs w:val="24"/>
                <w:lang w:eastAsia="ar-SA"/>
                <w14:ligatures w14:val="none"/>
              </w:rPr>
            </w:pPr>
            <w:r w:rsidRPr="008916C0">
              <w:rPr>
                <w:rFonts w:ascii="Times New Roman" w:eastAsia="Times New Roman" w:hAnsi="Times New Roman" w:cs="Times New Roman"/>
                <w:b/>
                <w:kern w:val="0"/>
                <w:sz w:val="18"/>
                <w:szCs w:val="24"/>
                <w:lang w:eastAsia="ar-SA"/>
                <w14:ligatures w14:val="none"/>
              </w:rPr>
              <w:t>Наличие возможности подачи заявления на предоставление «услуги» представителями заявителя</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811" w:type="pct"/>
          </w:tcPr>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kern w:val="0"/>
                <w:sz w:val="18"/>
                <w:szCs w:val="24"/>
                <w:lang w:eastAsia="ar-SA"/>
                <w14:ligatures w14:val="none"/>
              </w:rPr>
              <w:t>да</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5</w:t>
            </w:r>
          </w:p>
        </w:tc>
        <w:tc>
          <w:tcPr>
            <w:tcW w:w="4811" w:type="pct"/>
          </w:tcPr>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b/>
                <w:kern w:val="0"/>
                <w:sz w:val="18"/>
                <w:szCs w:val="24"/>
                <w:lang w:eastAsia="ar-SA"/>
                <w14:ligatures w14:val="none"/>
              </w:rPr>
              <w:t>Исчерпывающий перечень лиц, имеющих право на подачу заявления от имени заявителя</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811" w:type="pct"/>
          </w:tcPr>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kern w:val="0"/>
                <w:sz w:val="18"/>
                <w:szCs w:val="24"/>
                <w:lang w:eastAsia="ar-SA"/>
                <w14:ligatures w14:val="none"/>
              </w:rPr>
              <w:t>нет</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6</w:t>
            </w:r>
          </w:p>
        </w:tc>
        <w:tc>
          <w:tcPr>
            <w:tcW w:w="4811" w:type="pct"/>
          </w:tcPr>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b/>
                <w:kern w:val="0"/>
                <w:sz w:val="18"/>
                <w:szCs w:val="24"/>
                <w:lang w:eastAsia="ar-SA"/>
                <w14:ligatures w14:val="none"/>
              </w:rPr>
              <w:t>Наименование документа, подтверждающего право подачи заявления от имени заявителя</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811" w:type="pct"/>
          </w:tcPr>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kern w:val="0"/>
                <w:sz w:val="18"/>
                <w:szCs w:val="24"/>
                <w:lang w:eastAsia="ar-SA"/>
                <w14:ligatures w14:val="none"/>
              </w:rPr>
              <w:t>Документы, подтверждающие полномочия представителя, в случае подачи заявления представителем заявителя</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7</w:t>
            </w:r>
          </w:p>
        </w:tc>
        <w:tc>
          <w:tcPr>
            <w:tcW w:w="4811" w:type="pct"/>
          </w:tcPr>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b/>
                <w:kern w:val="0"/>
                <w:sz w:val="18"/>
                <w:szCs w:val="24"/>
                <w:lang w:eastAsia="ar-SA"/>
                <w14:ligatures w14:val="none"/>
              </w:rPr>
              <w:t>Установленные требования к документу, подтверждающему право подачи заявления от имени заявителя</w:t>
            </w:r>
          </w:p>
        </w:tc>
      </w:tr>
      <w:tr w:rsidR="008916C0" w:rsidRPr="008916C0" w:rsidTr="00653237">
        <w:tc>
          <w:tcPr>
            <w:tcW w:w="189" w:type="pct"/>
          </w:tcPr>
          <w:p w:rsidR="008916C0" w:rsidRPr="008916C0" w:rsidRDefault="008916C0" w:rsidP="008916C0">
            <w:pPr>
              <w:spacing w:after="0" w:line="276" w:lineRule="auto"/>
              <w:jc w:val="center"/>
              <w:rPr>
                <w:rFonts w:ascii="Times New Roman" w:eastAsia="Calibri" w:hAnsi="Times New Roman" w:cs="Times New Roman"/>
                <w:b/>
                <w:kern w:val="0"/>
                <w:sz w:val="18"/>
                <w14:ligatures w14:val="none"/>
              </w:rPr>
            </w:pPr>
          </w:p>
        </w:tc>
        <w:tc>
          <w:tcPr>
            <w:tcW w:w="4811" w:type="pct"/>
          </w:tcPr>
          <w:p w:rsidR="008916C0" w:rsidRPr="008916C0" w:rsidRDefault="008916C0" w:rsidP="008916C0">
            <w:pPr>
              <w:widowControl w:val="0"/>
              <w:suppressAutoHyphens/>
              <w:autoSpaceDE w:val="0"/>
              <w:spacing w:after="0" w:line="240" w:lineRule="auto"/>
              <w:ind w:firstLine="7"/>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kern w:val="0"/>
                <w:sz w:val="18"/>
                <w:szCs w:val="24"/>
                <w:lang w:eastAsia="ar-SA"/>
                <w14:ligatures w14:val="none"/>
              </w:rPr>
              <w:t>В соответствии с требованиями ГК РФ</w:t>
            </w:r>
          </w:p>
        </w:tc>
      </w:tr>
    </w:tbl>
    <w:p w:rsidR="008916C0" w:rsidRPr="008916C0" w:rsidRDefault="008916C0" w:rsidP="008916C0">
      <w:pPr>
        <w:spacing w:after="0" w:line="276" w:lineRule="auto"/>
        <w:rPr>
          <w:rFonts w:ascii="Times New Roman" w:eastAsia="Calibri" w:hAnsi="Times New Roman" w:cs="Times New Roman"/>
          <w:b/>
          <w:kern w:val="0"/>
          <w:sz w:val="20"/>
          <w:szCs w:val="28"/>
          <w14:ligatures w14:val="none"/>
        </w:rPr>
      </w:pPr>
      <w:r w:rsidRPr="008916C0">
        <w:rPr>
          <w:rFonts w:ascii="Times New Roman" w:eastAsia="Calibri" w:hAnsi="Times New Roman" w:cs="Times New Roman"/>
          <w:b/>
          <w:kern w:val="0"/>
          <w:sz w:val="20"/>
          <w:szCs w:val="28"/>
          <w14:ligatures w14:val="none"/>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
        <w:gridCol w:w="14555"/>
      </w:tblGrid>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1</w:t>
            </w:r>
          </w:p>
        </w:tc>
        <w:tc>
          <w:tcPr>
            <w:tcW w:w="4811"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Категория документа</w:t>
            </w:r>
          </w:p>
        </w:tc>
      </w:tr>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p>
        </w:tc>
        <w:tc>
          <w:tcPr>
            <w:tcW w:w="4811"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1. Заявление (приложение 1 к технологической схеме)</w:t>
            </w:r>
          </w:p>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2. Документ, удостоверяющий личность заявителя, либо личность представителя физического или юридического лица</w:t>
            </w:r>
          </w:p>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3. Правоустанавливающие документы на землю</w:t>
            </w:r>
          </w:p>
        </w:tc>
      </w:tr>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2</w:t>
            </w:r>
          </w:p>
        </w:tc>
        <w:tc>
          <w:tcPr>
            <w:tcW w:w="4811"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Наименования документов, которые представляет заявитель для получения «услуги»</w:t>
            </w:r>
          </w:p>
        </w:tc>
      </w:tr>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p>
        </w:tc>
        <w:tc>
          <w:tcPr>
            <w:tcW w:w="4811" w:type="pct"/>
          </w:tcPr>
          <w:p w:rsidR="008916C0" w:rsidRPr="008916C0" w:rsidRDefault="008916C0" w:rsidP="008916C0">
            <w:pPr>
              <w:widowControl w:val="0"/>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При обращении за получением муниципальной услуги в случае, если проведение торгов не требуется, заявитель представляет:</w:t>
            </w:r>
          </w:p>
          <w:p w:rsidR="008916C0" w:rsidRPr="008916C0" w:rsidRDefault="008916C0" w:rsidP="008916C0">
            <w:pPr>
              <w:widowControl w:val="0"/>
              <w:suppressAutoHyphens/>
              <w:autoSpaceDE w:val="0"/>
              <w:spacing w:after="0" w:line="240" w:lineRule="auto"/>
              <w:jc w:val="both"/>
              <w:rPr>
                <w:rFonts w:ascii="Times New Roman" w:eastAsia="Times New Roman" w:hAnsi="Times New Roman" w:cs="Times New Roman"/>
                <w:kern w:val="0"/>
                <w:sz w:val="18"/>
                <w:szCs w:val="24"/>
                <w:lang w:eastAsia="ar-SA"/>
                <w14:ligatures w14:val="none"/>
              </w:rPr>
            </w:pPr>
            <w:r w:rsidRPr="008916C0">
              <w:rPr>
                <w:rFonts w:ascii="Times New Roman" w:eastAsia="Times New Roman" w:hAnsi="Times New Roman" w:cs="Times New Roman"/>
                <w:kern w:val="0"/>
                <w:sz w:val="18"/>
                <w:szCs w:val="24"/>
                <w:lang w:eastAsia="ar-SA"/>
                <w14:ligatures w14:val="none"/>
              </w:rPr>
              <w:t xml:space="preserve">1) </w:t>
            </w:r>
            <w:hyperlink r:id="rId10" w:history="1">
              <w:r w:rsidRPr="008916C0">
                <w:rPr>
                  <w:rFonts w:ascii="Times New Roman" w:eastAsia="Times New Roman" w:hAnsi="Times New Roman" w:cs="Times New Roman"/>
                  <w:kern w:val="0"/>
                  <w:sz w:val="18"/>
                  <w:szCs w:val="24"/>
                  <w:lang w:eastAsia="ar-SA"/>
                  <w14:ligatures w14:val="none"/>
                </w:rPr>
                <w:t>заявление</w:t>
              </w:r>
            </w:hyperlink>
            <w:r w:rsidRPr="008916C0">
              <w:rPr>
                <w:rFonts w:ascii="Times New Roman" w:eastAsia="Times New Roman" w:hAnsi="Times New Roman" w:cs="Times New Roman"/>
                <w:kern w:val="0"/>
                <w:sz w:val="18"/>
                <w:szCs w:val="24"/>
                <w:lang w:eastAsia="ar-SA"/>
                <w14:ligatures w14:val="none"/>
              </w:rPr>
              <w:t xml:space="preserve"> (приложение 1 к технологической схеме);</w:t>
            </w:r>
          </w:p>
          <w:p w:rsidR="008916C0" w:rsidRPr="008916C0" w:rsidRDefault="008916C0" w:rsidP="008916C0">
            <w:pPr>
              <w:widowControl w:val="0"/>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2) документ, удостоверяющий личность заявителя (представителя заявителя);</w:t>
            </w:r>
          </w:p>
          <w:p w:rsidR="008916C0" w:rsidRPr="008916C0" w:rsidRDefault="008916C0" w:rsidP="008916C0">
            <w:pPr>
              <w:widowControl w:val="0"/>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8916C0" w:rsidRPr="008916C0" w:rsidRDefault="008916C0" w:rsidP="008916C0">
            <w:pPr>
              <w:widowControl w:val="0"/>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4) засвидетельствованные в установленном порядке копии учредительных документов заявителя (в случае подачи заявления юридическим лицом);</w:t>
            </w:r>
          </w:p>
          <w:p w:rsidR="008916C0" w:rsidRPr="008916C0" w:rsidRDefault="008916C0" w:rsidP="008916C0">
            <w:pPr>
              <w:widowControl w:val="0"/>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8916C0" w:rsidRPr="008916C0" w:rsidRDefault="008916C0" w:rsidP="008916C0">
            <w:pPr>
              <w:widowControl w:val="0"/>
              <w:autoSpaceDE w:val="0"/>
              <w:autoSpaceDN w:val="0"/>
              <w:adjustRightInd w:val="0"/>
              <w:spacing w:after="0" w:line="276" w:lineRule="auto"/>
              <w:ind w:firstLine="540"/>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Для участия в проведении торгов в форме конкурса заявители представляют заявку, которая должна содержать следующие сведения:</w:t>
            </w:r>
          </w:p>
          <w:p w:rsidR="008916C0" w:rsidRPr="008916C0" w:rsidRDefault="008916C0" w:rsidP="008916C0">
            <w:pPr>
              <w:widowControl w:val="0"/>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1) сведения и документы о заявителе, подавшем такую заявку:</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д) копии учредительных документов заявителя (для юридических лиц);</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8916C0">
                <w:rPr>
                  <w:rFonts w:ascii="Times New Roman" w:eastAsia="Calibri" w:hAnsi="Times New Roman" w:cs="Times New Roman"/>
                  <w:kern w:val="0"/>
                  <w:sz w:val="18"/>
                  <w14:ligatures w14:val="none"/>
                </w:rPr>
                <w:t>Кодексом</w:t>
              </w:r>
            </w:hyperlink>
            <w:r w:rsidRPr="008916C0">
              <w:rPr>
                <w:rFonts w:ascii="Times New Roman" w:eastAsia="Calibri" w:hAnsi="Times New Roman" w:cs="Times New Roman"/>
                <w:kern w:val="0"/>
                <w:sz w:val="18"/>
                <w14:ligatures w14:val="none"/>
              </w:rPr>
              <w:t xml:space="preserve"> Российской Федерации об административных правонарушениях;</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lastRenderedPageBreak/>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r>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lastRenderedPageBreak/>
              <w:t>3</w:t>
            </w:r>
          </w:p>
        </w:tc>
        <w:tc>
          <w:tcPr>
            <w:tcW w:w="4811"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Документ, предоставляемый по условию</w:t>
            </w:r>
          </w:p>
        </w:tc>
      </w:tr>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p>
        </w:tc>
        <w:tc>
          <w:tcPr>
            <w:tcW w:w="4811"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нет</w:t>
            </w:r>
          </w:p>
        </w:tc>
      </w:tr>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4</w:t>
            </w:r>
          </w:p>
        </w:tc>
        <w:tc>
          <w:tcPr>
            <w:tcW w:w="4811"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Установленные требования к документу</w:t>
            </w:r>
          </w:p>
        </w:tc>
      </w:tr>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p>
        </w:tc>
        <w:tc>
          <w:tcPr>
            <w:tcW w:w="4811"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Ответственность за достоверность и полноту представляемых сведений и документов возлагается на заявителя</w:t>
            </w:r>
          </w:p>
        </w:tc>
      </w:tr>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5</w:t>
            </w:r>
          </w:p>
        </w:tc>
        <w:tc>
          <w:tcPr>
            <w:tcW w:w="4811"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Форма (шаблон) документа</w:t>
            </w:r>
          </w:p>
        </w:tc>
      </w:tr>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p>
        </w:tc>
        <w:tc>
          <w:tcPr>
            <w:tcW w:w="4811"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Заявление (приложение 1 к технологической схеме)</w:t>
            </w:r>
          </w:p>
        </w:tc>
      </w:tr>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r w:rsidRPr="008916C0">
              <w:rPr>
                <w:rFonts w:ascii="Times New Roman" w:eastAsia="Calibri" w:hAnsi="Times New Roman" w:cs="Times New Roman"/>
                <w:b/>
                <w:kern w:val="0"/>
                <w:sz w:val="18"/>
                <w14:ligatures w14:val="none"/>
              </w:rPr>
              <w:t>6</w:t>
            </w:r>
          </w:p>
        </w:tc>
        <w:tc>
          <w:tcPr>
            <w:tcW w:w="4811"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b/>
                <w:kern w:val="0"/>
                <w:sz w:val="18"/>
                <w14:ligatures w14:val="none"/>
              </w:rPr>
              <w:t>Образец документа/заполнения документа</w:t>
            </w:r>
          </w:p>
        </w:tc>
      </w:tr>
      <w:tr w:rsidR="008916C0" w:rsidRPr="008916C0" w:rsidTr="00653237">
        <w:tc>
          <w:tcPr>
            <w:tcW w:w="189" w:type="pct"/>
          </w:tcPr>
          <w:p w:rsidR="008916C0" w:rsidRPr="008916C0" w:rsidRDefault="008916C0" w:rsidP="008916C0">
            <w:pPr>
              <w:spacing w:after="0" w:line="276" w:lineRule="auto"/>
              <w:rPr>
                <w:rFonts w:ascii="Times New Roman" w:eastAsia="Calibri" w:hAnsi="Times New Roman" w:cs="Times New Roman"/>
                <w:b/>
                <w:kern w:val="0"/>
                <w:sz w:val="18"/>
                <w14:ligatures w14:val="none"/>
              </w:rPr>
            </w:pPr>
          </w:p>
        </w:tc>
        <w:tc>
          <w:tcPr>
            <w:tcW w:w="4811" w:type="pct"/>
          </w:tcPr>
          <w:p w:rsidR="008916C0" w:rsidRPr="008916C0" w:rsidRDefault="008916C0" w:rsidP="008916C0">
            <w:pPr>
              <w:spacing w:after="0" w:line="276" w:lineRule="auto"/>
              <w:rPr>
                <w:rFonts w:ascii="Times New Roman" w:eastAsia="Calibri" w:hAnsi="Times New Roman" w:cs="Times New Roman"/>
                <w:kern w:val="0"/>
                <w:sz w:val="18"/>
                <w14:ligatures w14:val="none"/>
              </w:rPr>
            </w:pPr>
            <w:r w:rsidRPr="008916C0">
              <w:rPr>
                <w:rFonts w:ascii="Times New Roman" w:eastAsia="Calibri" w:hAnsi="Times New Roman" w:cs="Times New Roman"/>
                <w:kern w:val="0"/>
                <w:sz w:val="18"/>
                <w14:ligatures w14:val="none"/>
              </w:rPr>
              <w:t>нет</w:t>
            </w:r>
          </w:p>
        </w:tc>
      </w:tr>
    </w:tbl>
    <w:p w:rsidR="008916C0" w:rsidRPr="008916C0" w:rsidRDefault="008916C0" w:rsidP="008916C0">
      <w:pPr>
        <w:spacing w:after="0" w:line="276" w:lineRule="auto"/>
        <w:jc w:val="both"/>
        <w:rPr>
          <w:rFonts w:ascii="Times New Roman" w:eastAsia="Calibri" w:hAnsi="Times New Roman" w:cs="Times New Roman"/>
          <w:b/>
          <w:kern w:val="0"/>
          <w:sz w:val="20"/>
          <w:szCs w:val="28"/>
          <w14:ligatures w14:val="none"/>
        </w:rPr>
      </w:pPr>
      <w:r w:rsidRPr="008916C0">
        <w:rPr>
          <w:rFonts w:ascii="Times New Roman" w:eastAsia="Calibri" w:hAnsi="Times New Roman" w:cs="Times New Roman"/>
          <w:b/>
          <w:kern w:val="0"/>
          <w:sz w:val="20"/>
          <w:szCs w:val="28"/>
          <w14:ligatures w14:val="none"/>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2126"/>
        <w:gridCol w:w="1843"/>
        <w:gridCol w:w="1909"/>
        <w:gridCol w:w="1209"/>
        <w:gridCol w:w="1418"/>
        <w:gridCol w:w="1559"/>
        <w:gridCol w:w="1538"/>
      </w:tblGrid>
      <w:tr w:rsidR="008916C0" w:rsidRPr="008916C0" w:rsidTr="00653237">
        <w:tc>
          <w:tcPr>
            <w:tcW w:w="1668"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Реквизиты актуальной технологической карты межведомственного взаимодействия</w:t>
            </w:r>
          </w:p>
        </w:tc>
        <w:tc>
          <w:tcPr>
            <w:tcW w:w="2268"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Наименование запрашиваемого документа (сведения)</w:t>
            </w:r>
          </w:p>
        </w:tc>
        <w:tc>
          <w:tcPr>
            <w:tcW w:w="2126"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Наименование органа, направляющего межведомственный запрос</w:t>
            </w:r>
          </w:p>
        </w:tc>
        <w:tc>
          <w:tcPr>
            <w:tcW w:w="1909"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Наименование органа, в адрес которого направляется межведомственный запрос</w:t>
            </w:r>
          </w:p>
        </w:tc>
        <w:tc>
          <w:tcPr>
            <w:tcW w:w="1209"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lang w:val="en-US"/>
                <w14:ligatures w14:val="none"/>
              </w:rPr>
              <w:t>SID</w:t>
            </w:r>
            <w:r w:rsidRPr="008916C0">
              <w:rPr>
                <w:rFonts w:ascii="Times New Roman" w:eastAsia="Calibri" w:hAnsi="Times New Roman" w:cs="Times New Roman"/>
                <w:b/>
                <w:kern w:val="0"/>
                <w:sz w:val="20"/>
                <w:szCs w:val="20"/>
                <w14:ligatures w14:val="none"/>
              </w:rPr>
              <w:t xml:space="preserve"> электронного сервиса</w:t>
            </w:r>
          </w:p>
        </w:tc>
        <w:tc>
          <w:tcPr>
            <w:tcW w:w="1418"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Срок осуществления межведомственного информационного взаимодействия</w:t>
            </w:r>
          </w:p>
        </w:tc>
        <w:tc>
          <w:tcPr>
            <w:tcW w:w="1559"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Форма (шаблон) межведомственного запроса</w:t>
            </w:r>
          </w:p>
        </w:tc>
        <w:tc>
          <w:tcPr>
            <w:tcW w:w="1538"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Образец заполнения формы межведомственного запроса</w:t>
            </w:r>
          </w:p>
        </w:tc>
      </w:tr>
      <w:tr w:rsidR="008916C0" w:rsidRPr="008916C0" w:rsidTr="00653237">
        <w:tc>
          <w:tcPr>
            <w:tcW w:w="1668"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1</w:t>
            </w:r>
          </w:p>
        </w:tc>
        <w:tc>
          <w:tcPr>
            <w:tcW w:w="2268"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2</w:t>
            </w:r>
          </w:p>
        </w:tc>
        <w:tc>
          <w:tcPr>
            <w:tcW w:w="2126"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3</w:t>
            </w:r>
          </w:p>
        </w:tc>
        <w:tc>
          <w:tcPr>
            <w:tcW w:w="1843"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4</w:t>
            </w:r>
          </w:p>
        </w:tc>
        <w:tc>
          <w:tcPr>
            <w:tcW w:w="1909"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5</w:t>
            </w:r>
          </w:p>
        </w:tc>
        <w:tc>
          <w:tcPr>
            <w:tcW w:w="1209"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6</w:t>
            </w:r>
          </w:p>
        </w:tc>
        <w:tc>
          <w:tcPr>
            <w:tcW w:w="1418"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7</w:t>
            </w:r>
          </w:p>
        </w:tc>
        <w:tc>
          <w:tcPr>
            <w:tcW w:w="1559"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8</w:t>
            </w:r>
          </w:p>
        </w:tc>
        <w:tc>
          <w:tcPr>
            <w:tcW w:w="1538"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9</w:t>
            </w:r>
          </w:p>
        </w:tc>
      </w:tr>
      <w:tr w:rsidR="008916C0" w:rsidRPr="008916C0" w:rsidTr="00653237">
        <w:tc>
          <w:tcPr>
            <w:tcW w:w="15538" w:type="dxa"/>
            <w:gridSpan w:val="9"/>
            <w:shd w:val="clear" w:color="auto" w:fill="auto"/>
          </w:tcPr>
          <w:p w:rsidR="008916C0" w:rsidRPr="008916C0" w:rsidRDefault="008916C0" w:rsidP="008916C0">
            <w:pPr>
              <w:widowControl w:val="0"/>
              <w:suppressAutoHyphens/>
              <w:autoSpaceDE w:val="0"/>
              <w:spacing w:after="0" w:line="240" w:lineRule="auto"/>
              <w:ind w:firstLine="720"/>
              <w:jc w:val="both"/>
              <w:rPr>
                <w:rFonts w:ascii="Times New Roman" w:eastAsia="Calibri" w:hAnsi="Times New Roman" w:cs="Times New Roman"/>
                <w:b/>
                <w:kern w:val="0"/>
                <w:sz w:val="20"/>
                <w:szCs w:val="20"/>
                <w:lang w:eastAsia="ar-SA"/>
                <w14:ligatures w14:val="none"/>
              </w:rPr>
            </w:pPr>
            <w:r w:rsidRPr="008916C0">
              <w:rPr>
                <w:rFonts w:ascii="Times New Roman" w:eastAsia="Calibri" w:hAnsi="Times New Roman" w:cs="Times New Roman"/>
                <w:b/>
                <w:kern w:val="0"/>
                <w:sz w:val="20"/>
                <w:szCs w:val="20"/>
                <w:lang w:eastAsia="ar-SA"/>
                <w14:ligatures w14:val="none"/>
              </w:rPr>
              <w:t xml:space="preserve">Наименование «услуги 1»: Предоставление в аренду и безвозмездное пользование муниципального имущества </w:t>
            </w: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выписка из Единого государственного реестра недвижимости</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кадастровый номер объекта недвижимости; </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ОКАТО; </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адрес строения, помещения</w:t>
            </w: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Росреестр</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7 календ. дней (направление запроса – 1 кален. день, получение ответа на 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выписка из Единого государственного реестра юридических лиц</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ОГРН;</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ИНН </w:t>
            </w:r>
          </w:p>
          <w:p w:rsidR="008916C0" w:rsidRPr="008916C0" w:rsidRDefault="008916C0" w:rsidP="008916C0">
            <w:pPr>
              <w:spacing w:after="200" w:line="240" w:lineRule="auto"/>
              <w:rPr>
                <w:rFonts w:ascii="Times New Roman" w:eastAsia="Calibri" w:hAnsi="Times New Roman" w:cs="Times New Roman"/>
                <w:color w:val="383838"/>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ФНС России</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color w:val="383838"/>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color w:val="383838"/>
                <w:kern w:val="0"/>
                <w:sz w:val="20"/>
                <w:szCs w:val="20"/>
                <w14:ligatures w14:val="none"/>
              </w:rPr>
            </w:pPr>
            <w:r w:rsidRPr="008916C0">
              <w:rPr>
                <w:rFonts w:ascii="Times New Roman" w:eastAsia="Calibri" w:hAnsi="Times New Roman" w:cs="Times New Roman"/>
                <w:kern w:val="0"/>
                <w:sz w:val="20"/>
                <w:szCs w:val="20"/>
                <w14:ligatures w14:val="none"/>
              </w:rPr>
              <w:t xml:space="preserve">7 календ. дней (направление запроса – 1 кален. день, получение ответа на </w:t>
            </w:r>
            <w:r w:rsidRPr="008916C0">
              <w:rPr>
                <w:rFonts w:ascii="Times New Roman" w:eastAsia="Calibri" w:hAnsi="Times New Roman" w:cs="Times New Roman"/>
                <w:kern w:val="0"/>
                <w:sz w:val="20"/>
                <w:szCs w:val="20"/>
                <w14:ligatures w14:val="none"/>
              </w:rPr>
              <w:lastRenderedPageBreak/>
              <w:t>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приложение 5</w:t>
            </w: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выписка из Единого государственного реестра индивидуальных предпринимателей</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ОГРНИП;</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ИНН </w:t>
            </w: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ФНС России</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color w:val="383838"/>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color w:val="383838"/>
                <w:kern w:val="0"/>
                <w:sz w:val="20"/>
                <w:szCs w:val="20"/>
                <w14:ligatures w14:val="none"/>
              </w:rPr>
            </w:pPr>
            <w:r w:rsidRPr="008916C0">
              <w:rPr>
                <w:rFonts w:ascii="Times New Roman" w:eastAsia="Calibri" w:hAnsi="Times New Roman" w:cs="Times New Roman"/>
                <w:kern w:val="0"/>
                <w:sz w:val="20"/>
                <w:szCs w:val="20"/>
                <w14:ligatures w14:val="none"/>
              </w:rPr>
              <w:t>7 календ. дней (направление запроса – 1 кален. день, получение ответа на 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приложение 6</w:t>
            </w: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widowControl w:val="0"/>
              <w:suppressAutoHyphens/>
              <w:autoSpaceDE w:val="0"/>
              <w:spacing w:after="0" w:line="240" w:lineRule="auto"/>
              <w:ind w:firstLine="720"/>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Управление Министерства юстиции РФ по Воронежской области</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7 календ. дней (направление запроса – 1 кален. день, получение ответа на 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widowControl w:val="0"/>
              <w:suppressAutoHyphens/>
              <w:autoSpaceDE w:val="0"/>
              <w:spacing w:after="0" w:line="240" w:lineRule="auto"/>
              <w:ind w:firstLine="720"/>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администрация  Бутурлиновского муниципального района</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7 календ. дней (направление запроса – 1 кален. день, получение ответа на 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постановление администрации Бутурлиновского </w:t>
            </w:r>
            <w:r w:rsidRPr="008916C0">
              <w:rPr>
                <w:rFonts w:ascii="Times New Roman" w:eastAsia="Calibri" w:hAnsi="Times New Roman" w:cs="Times New Roman"/>
                <w:kern w:val="0"/>
                <w:sz w:val="20"/>
                <w:szCs w:val="20"/>
                <w14:ligatures w14:val="none"/>
              </w:rPr>
              <w:lastRenderedPageBreak/>
              <w:t>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 xml:space="preserve">администрация  Бутурлиновского муниципального </w:t>
            </w:r>
            <w:r w:rsidRPr="008916C0">
              <w:rPr>
                <w:rFonts w:ascii="Times New Roman" w:eastAsia="Calibri" w:hAnsi="Times New Roman" w:cs="Times New Roman"/>
                <w:kern w:val="0"/>
                <w:sz w:val="20"/>
                <w:szCs w:val="20"/>
                <w:lang w:eastAsia="ar-SA"/>
                <w14:ligatures w14:val="none"/>
              </w:rPr>
              <w:lastRenderedPageBreak/>
              <w:t>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 xml:space="preserve">администрация  Бутурлиновского </w:t>
            </w:r>
            <w:r w:rsidRPr="008916C0">
              <w:rPr>
                <w:rFonts w:ascii="Times New Roman" w:eastAsia="Calibri" w:hAnsi="Times New Roman" w:cs="Times New Roman"/>
                <w:kern w:val="0"/>
                <w:sz w:val="20"/>
                <w:szCs w:val="20"/>
                <w14:ligatures w14:val="none"/>
              </w:rPr>
              <w:lastRenderedPageBreak/>
              <w:t>муниципального района</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бухгалтерский баланс (форма ОКУД 071001)</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территориальный орган Федеральной службы государственной статистики по Воронежской области</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7 календ. дней (направление запроса – 1 кален. день, получение ответа на 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w:t>
            </w:r>
            <w:r w:rsidRPr="008916C0">
              <w:rPr>
                <w:rFonts w:ascii="Times New Roman" w:eastAsia="Calibri" w:hAnsi="Times New Roman" w:cs="Times New Roman"/>
                <w:kern w:val="0"/>
                <w:sz w:val="20"/>
                <w:szCs w:val="20"/>
                <w14:ligatures w14:val="none"/>
              </w:rPr>
              <w:lastRenderedPageBreak/>
              <w:t>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сайт Федеральной налоговой службы</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1 кален. день</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r>
      <w:tr w:rsidR="008916C0" w:rsidRPr="008916C0" w:rsidTr="00653237">
        <w:tc>
          <w:tcPr>
            <w:tcW w:w="15538" w:type="dxa"/>
            <w:gridSpan w:val="9"/>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b/>
                <w:kern w:val="0"/>
                <w:sz w:val="20"/>
                <w:szCs w:val="20"/>
                <w14:ligatures w14:val="none"/>
              </w:rPr>
              <w:t>Наименование «услуги 2»: Предоставление в аренду и безвозмездное пользование муниципального имущества путем проведения торгов</w:t>
            </w: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выписка из Единого государственного реестра недвижимости</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кадастровый номер объекта недвижимости;</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ОКАТО;</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название района, города, населенного пункта, улицы, номер дома, корпуса, строения, квартиры</w:t>
            </w: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Росреестр</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7 календ. дней (направление запроса – 1 кален. день, получение ответа на 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выписка из Единого государственного реестра юридических лиц</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ОГРН;</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ИНН </w:t>
            </w:r>
          </w:p>
          <w:p w:rsidR="008916C0" w:rsidRPr="008916C0" w:rsidRDefault="008916C0" w:rsidP="008916C0">
            <w:pPr>
              <w:spacing w:after="200" w:line="240" w:lineRule="auto"/>
              <w:rPr>
                <w:rFonts w:ascii="Times New Roman" w:eastAsia="Calibri" w:hAnsi="Times New Roman" w:cs="Times New Roman"/>
                <w:color w:val="383838"/>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ФНС России</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color w:val="383838"/>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color w:val="383838"/>
                <w:kern w:val="0"/>
                <w:sz w:val="20"/>
                <w:szCs w:val="20"/>
                <w14:ligatures w14:val="none"/>
              </w:rPr>
            </w:pPr>
            <w:r w:rsidRPr="008916C0">
              <w:rPr>
                <w:rFonts w:ascii="Times New Roman" w:eastAsia="Calibri" w:hAnsi="Times New Roman" w:cs="Times New Roman"/>
                <w:kern w:val="0"/>
                <w:sz w:val="20"/>
                <w:szCs w:val="20"/>
                <w14:ligatures w14:val="none"/>
              </w:rPr>
              <w:t>7 календ. дней (направление запроса – 1 кален. день, получение ответа на 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приложение 5</w:t>
            </w: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выписка из Единого государственного реестра индивидуальных предпринимателей</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ОГРНИП;</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ИНН </w:t>
            </w: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ФНС России</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color w:val="383838"/>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color w:val="383838"/>
                <w:kern w:val="0"/>
                <w:sz w:val="20"/>
                <w:szCs w:val="20"/>
                <w14:ligatures w14:val="none"/>
              </w:rPr>
            </w:pPr>
            <w:r w:rsidRPr="008916C0">
              <w:rPr>
                <w:rFonts w:ascii="Times New Roman" w:eastAsia="Calibri" w:hAnsi="Times New Roman" w:cs="Times New Roman"/>
                <w:kern w:val="0"/>
                <w:sz w:val="20"/>
                <w:szCs w:val="20"/>
                <w14:ligatures w14:val="none"/>
              </w:rPr>
              <w:t xml:space="preserve">7 календ. дней (направление запроса – 1 кален. день, получение ответа на </w:t>
            </w:r>
            <w:r w:rsidRPr="008916C0">
              <w:rPr>
                <w:rFonts w:ascii="Times New Roman" w:eastAsia="Calibri" w:hAnsi="Times New Roman" w:cs="Times New Roman"/>
                <w:kern w:val="0"/>
                <w:sz w:val="20"/>
                <w:szCs w:val="20"/>
                <w14:ligatures w14:val="none"/>
              </w:rPr>
              <w:lastRenderedPageBreak/>
              <w:t>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приложение 6</w:t>
            </w: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widowControl w:val="0"/>
              <w:suppressAutoHyphens/>
              <w:autoSpaceDE w:val="0"/>
              <w:spacing w:after="0" w:line="240" w:lineRule="auto"/>
              <w:ind w:firstLine="720"/>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Управление Министерства юстиции РФ по Воронежской области</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7 календ. дней (направление запроса – 1 кален. день, получение ответа на 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widowControl w:val="0"/>
              <w:suppressAutoHyphens/>
              <w:autoSpaceDE w:val="0"/>
              <w:spacing w:after="0" w:line="240" w:lineRule="auto"/>
              <w:ind w:firstLine="720"/>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администрация  Бутурлиновского муниципального района</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7 календ. дней (направление запроса – 1 кален. день, получение ответа на 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постановление администрации  Бутурлиновского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w:t>
            </w:r>
            <w:r w:rsidRPr="008916C0">
              <w:rPr>
                <w:rFonts w:ascii="Times New Roman" w:eastAsia="Calibri" w:hAnsi="Times New Roman" w:cs="Times New Roman"/>
                <w:kern w:val="0"/>
                <w:sz w:val="20"/>
                <w:szCs w:val="20"/>
                <w14:ligatures w14:val="none"/>
              </w:rPr>
              <w:lastRenderedPageBreak/>
              <w:t>соглашение об изъятии недвижимости для муниципальных нужд</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администрация  Бутурлиновского муниципального района</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бухгалтерский баланс (форма ОКУД 071001)</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территориальный орган Федеральной службы государственной статистики по Воронежской области</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7 календ. дней (направление запроса – 1 кален. день, получение ответа на запрос – 5 рабочих дней)</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r>
      <w:tr w:rsidR="008916C0" w:rsidRPr="008916C0" w:rsidTr="00653237">
        <w:tc>
          <w:tcPr>
            <w:tcW w:w="166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268"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w:t>
            </w:r>
            <w:r w:rsidRPr="008916C0">
              <w:rPr>
                <w:rFonts w:ascii="Times New Roman" w:eastAsia="Calibri" w:hAnsi="Times New Roman" w:cs="Times New Roman"/>
                <w:kern w:val="0"/>
                <w:sz w:val="20"/>
                <w:szCs w:val="20"/>
                <w14:ligatures w14:val="none"/>
              </w:rPr>
              <w:lastRenderedPageBreak/>
              <w:t>образующим инфраструктуру поддержки субъектов малого и среднего предпринимательства</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843" w:type="dxa"/>
            <w:shd w:val="clear" w:color="auto" w:fill="auto"/>
          </w:tcPr>
          <w:p w:rsidR="008916C0" w:rsidRPr="008916C0" w:rsidRDefault="008916C0" w:rsidP="008916C0">
            <w:pPr>
              <w:widowControl w:val="0"/>
              <w:suppressAutoHyphens/>
              <w:autoSpaceDE w:val="0"/>
              <w:spacing w:after="0" w:line="240" w:lineRule="auto"/>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администрация  Бутурлиновского муниципального района</w:t>
            </w:r>
          </w:p>
        </w:tc>
        <w:tc>
          <w:tcPr>
            <w:tcW w:w="1909"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сайт Федеральной налоговой службы</w:t>
            </w:r>
          </w:p>
        </w:tc>
        <w:tc>
          <w:tcPr>
            <w:tcW w:w="120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1 кален. день</w:t>
            </w:r>
          </w:p>
        </w:tc>
        <w:tc>
          <w:tcPr>
            <w:tcW w:w="1559"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538" w:type="dxa"/>
            <w:shd w:val="clear" w:color="auto" w:fill="auto"/>
          </w:tcPr>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r>
    </w:tbl>
    <w:p w:rsidR="008916C0" w:rsidRPr="008916C0" w:rsidRDefault="008916C0" w:rsidP="008916C0">
      <w:pPr>
        <w:spacing w:after="0" w:line="276" w:lineRule="auto"/>
        <w:jc w:val="both"/>
        <w:rPr>
          <w:rFonts w:ascii="Times New Roman" w:eastAsia="Calibri" w:hAnsi="Times New Roman" w:cs="Times New Roman"/>
          <w:b/>
          <w:kern w:val="0"/>
          <w:sz w:val="20"/>
          <w:szCs w:val="28"/>
          <w14:ligatures w14:val="none"/>
        </w:rPr>
      </w:pPr>
    </w:p>
    <w:p w:rsidR="008916C0" w:rsidRPr="008916C0" w:rsidRDefault="008916C0" w:rsidP="008916C0">
      <w:pPr>
        <w:spacing w:after="0" w:line="276" w:lineRule="auto"/>
        <w:jc w:val="both"/>
        <w:rPr>
          <w:rFonts w:ascii="Times New Roman" w:eastAsia="Calibri" w:hAnsi="Times New Roman" w:cs="Times New Roman"/>
          <w:b/>
          <w:kern w:val="0"/>
          <w:sz w:val="20"/>
          <w:szCs w:val="28"/>
          <w14:ligatures w14:val="none"/>
        </w:rPr>
      </w:pPr>
    </w:p>
    <w:p w:rsidR="008916C0" w:rsidRPr="008916C0" w:rsidRDefault="008916C0" w:rsidP="008916C0">
      <w:pPr>
        <w:spacing w:after="0" w:line="276" w:lineRule="auto"/>
        <w:rPr>
          <w:rFonts w:ascii="Times New Roman" w:eastAsia="Calibri" w:hAnsi="Times New Roman" w:cs="Times New Roman"/>
          <w:b/>
          <w:kern w:val="0"/>
          <w:sz w:val="20"/>
          <w:szCs w:val="28"/>
          <w14:ligatures w14:val="none"/>
        </w:rPr>
      </w:pPr>
      <w:r w:rsidRPr="008916C0">
        <w:rPr>
          <w:rFonts w:ascii="Times New Roman" w:eastAsia="Calibri" w:hAnsi="Times New Roman" w:cs="Times New Roman"/>
          <w:b/>
          <w:kern w:val="0"/>
          <w:sz w:val="20"/>
          <w:szCs w:val="28"/>
          <w14:ligatures w14:val="none"/>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985"/>
        <w:gridCol w:w="1701"/>
        <w:gridCol w:w="1701"/>
        <w:gridCol w:w="1701"/>
        <w:gridCol w:w="2126"/>
        <w:gridCol w:w="1418"/>
        <w:gridCol w:w="1396"/>
      </w:tblGrid>
      <w:tr w:rsidR="008916C0" w:rsidRPr="008916C0" w:rsidTr="00653237">
        <w:tc>
          <w:tcPr>
            <w:tcW w:w="534" w:type="dxa"/>
            <w:vMerge w:val="restart"/>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 п/п</w:t>
            </w:r>
          </w:p>
        </w:tc>
        <w:tc>
          <w:tcPr>
            <w:tcW w:w="2976" w:type="dxa"/>
            <w:vMerge w:val="restart"/>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Документ/документы, являющиеся результатом «услуги»</w:t>
            </w:r>
          </w:p>
        </w:tc>
        <w:tc>
          <w:tcPr>
            <w:tcW w:w="1985" w:type="dxa"/>
            <w:vMerge w:val="restart"/>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Требования к документу/документам, являющимся результатом «услуги»</w:t>
            </w:r>
          </w:p>
        </w:tc>
        <w:tc>
          <w:tcPr>
            <w:tcW w:w="1701" w:type="dxa"/>
            <w:vMerge w:val="restart"/>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Характеристика результата (положительный/</w:t>
            </w:r>
          </w:p>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отрицательный)</w:t>
            </w:r>
          </w:p>
        </w:tc>
        <w:tc>
          <w:tcPr>
            <w:tcW w:w="1701" w:type="dxa"/>
            <w:vMerge w:val="restart"/>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Форма документа/ документов, являющимся результатом «услуги»</w:t>
            </w:r>
          </w:p>
        </w:tc>
        <w:tc>
          <w:tcPr>
            <w:tcW w:w="1701" w:type="dxa"/>
            <w:vMerge w:val="restart"/>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Образец документа/ документов, являющихся результатом «услуги»</w:t>
            </w:r>
          </w:p>
        </w:tc>
        <w:tc>
          <w:tcPr>
            <w:tcW w:w="2126" w:type="dxa"/>
            <w:vMerge w:val="restart"/>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Способ получения результата</w:t>
            </w:r>
          </w:p>
        </w:tc>
        <w:tc>
          <w:tcPr>
            <w:tcW w:w="2814" w:type="dxa"/>
            <w:gridSpan w:val="2"/>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Срок хранения невостребованных заявителем результатов</w:t>
            </w:r>
          </w:p>
        </w:tc>
      </w:tr>
      <w:tr w:rsidR="008916C0" w:rsidRPr="008916C0" w:rsidTr="00653237">
        <w:tc>
          <w:tcPr>
            <w:tcW w:w="534" w:type="dxa"/>
            <w:vMerge/>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p>
        </w:tc>
        <w:tc>
          <w:tcPr>
            <w:tcW w:w="2976" w:type="dxa"/>
            <w:vMerge/>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p>
        </w:tc>
        <w:tc>
          <w:tcPr>
            <w:tcW w:w="1985" w:type="dxa"/>
            <w:vMerge/>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p>
        </w:tc>
        <w:tc>
          <w:tcPr>
            <w:tcW w:w="1701" w:type="dxa"/>
            <w:vMerge/>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p>
        </w:tc>
        <w:tc>
          <w:tcPr>
            <w:tcW w:w="1701" w:type="dxa"/>
            <w:vMerge/>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p>
        </w:tc>
        <w:tc>
          <w:tcPr>
            <w:tcW w:w="1701" w:type="dxa"/>
            <w:vMerge/>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p>
        </w:tc>
        <w:tc>
          <w:tcPr>
            <w:tcW w:w="2126" w:type="dxa"/>
            <w:vMerge/>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p>
        </w:tc>
        <w:tc>
          <w:tcPr>
            <w:tcW w:w="1418"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в органе</w:t>
            </w:r>
          </w:p>
        </w:tc>
        <w:tc>
          <w:tcPr>
            <w:tcW w:w="1396"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в МФЦ</w:t>
            </w:r>
          </w:p>
        </w:tc>
      </w:tr>
      <w:tr w:rsidR="008916C0" w:rsidRPr="008916C0" w:rsidTr="00653237">
        <w:tc>
          <w:tcPr>
            <w:tcW w:w="534"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1</w:t>
            </w:r>
          </w:p>
        </w:tc>
        <w:tc>
          <w:tcPr>
            <w:tcW w:w="2976"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2</w:t>
            </w:r>
          </w:p>
        </w:tc>
        <w:tc>
          <w:tcPr>
            <w:tcW w:w="1985"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3</w:t>
            </w:r>
          </w:p>
        </w:tc>
        <w:tc>
          <w:tcPr>
            <w:tcW w:w="1701"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4</w:t>
            </w:r>
          </w:p>
        </w:tc>
        <w:tc>
          <w:tcPr>
            <w:tcW w:w="1701"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5</w:t>
            </w:r>
          </w:p>
        </w:tc>
        <w:tc>
          <w:tcPr>
            <w:tcW w:w="1701"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6</w:t>
            </w:r>
          </w:p>
        </w:tc>
        <w:tc>
          <w:tcPr>
            <w:tcW w:w="2126"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7</w:t>
            </w:r>
          </w:p>
        </w:tc>
        <w:tc>
          <w:tcPr>
            <w:tcW w:w="1418"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8</w:t>
            </w:r>
          </w:p>
        </w:tc>
        <w:tc>
          <w:tcPr>
            <w:tcW w:w="1396"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9</w:t>
            </w:r>
          </w:p>
        </w:tc>
      </w:tr>
      <w:tr w:rsidR="008916C0" w:rsidRPr="008916C0" w:rsidTr="00653237">
        <w:tc>
          <w:tcPr>
            <w:tcW w:w="15538" w:type="dxa"/>
            <w:gridSpan w:val="9"/>
            <w:shd w:val="clear" w:color="auto" w:fill="auto"/>
          </w:tcPr>
          <w:p w:rsidR="008916C0" w:rsidRPr="008916C0" w:rsidRDefault="008916C0" w:rsidP="008916C0">
            <w:pPr>
              <w:widowControl w:val="0"/>
              <w:suppressAutoHyphens/>
              <w:autoSpaceDE w:val="0"/>
              <w:spacing w:after="0" w:line="240" w:lineRule="auto"/>
              <w:ind w:firstLine="720"/>
              <w:jc w:val="both"/>
              <w:rPr>
                <w:rFonts w:ascii="Times New Roman" w:eastAsia="Calibri" w:hAnsi="Times New Roman" w:cs="Times New Roman"/>
                <w:b/>
                <w:kern w:val="0"/>
                <w:sz w:val="20"/>
                <w:szCs w:val="20"/>
                <w:lang w:eastAsia="ar-SA"/>
                <w14:ligatures w14:val="none"/>
              </w:rPr>
            </w:pPr>
            <w:r w:rsidRPr="008916C0">
              <w:rPr>
                <w:rFonts w:ascii="Times New Roman" w:eastAsia="Calibri" w:hAnsi="Times New Roman" w:cs="Times New Roman"/>
                <w:b/>
                <w:kern w:val="0"/>
                <w:sz w:val="20"/>
                <w:szCs w:val="20"/>
                <w:lang w:eastAsia="ar-SA"/>
                <w14:ligatures w14:val="none"/>
              </w:rPr>
              <w:t xml:space="preserve">Наименование «услуги 1»: Предоставление в аренду и безвозмездное пользование муниципального имущества </w:t>
            </w:r>
          </w:p>
        </w:tc>
      </w:tr>
      <w:tr w:rsidR="008916C0" w:rsidRPr="008916C0" w:rsidTr="00653237">
        <w:tc>
          <w:tcPr>
            <w:tcW w:w="534"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1.</w:t>
            </w:r>
          </w:p>
        </w:tc>
        <w:tc>
          <w:tcPr>
            <w:tcW w:w="297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Проект договора аренды муниципального имущества</w:t>
            </w:r>
          </w:p>
        </w:tc>
        <w:tc>
          <w:tcPr>
            <w:tcW w:w="1985"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положительный</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органе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МФЦ на бумажном носителе, полученном из органа;</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 почте заказным письмом с уведомлением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через личный кабинет Портала Воронежской области в виде электронного документа</w:t>
            </w: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2 календарных дня</w:t>
            </w:r>
          </w:p>
        </w:tc>
        <w:tc>
          <w:tcPr>
            <w:tcW w:w="139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30 календарных дней (после чего возвращаются в орган)</w:t>
            </w:r>
          </w:p>
        </w:tc>
      </w:tr>
      <w:tr w:rsidR="008916C0" w:rsidRPr="008916C0" w:rsidTr="00653237">
        <w:tc>
          <w:tcPr>
            <w:tcW w:w="534"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2.</w:t>
            </w:r>
          </w:p>
        </w:tc>
        <w:tc>
          <w:tcPr>
            <w:tcW w:w="297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Проект договора безвозмездного пользования муниципальным казенным имуществом</w:t>
            </w:r>
          </w:p>
        </w:tc>
        <w:tc>
          <w:tcPr>
            <w:tcW w:w="1985"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положительный</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органе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МФЦ на бумажном носителе, полученном из органа;</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 по почте заказным письмом с уведомлением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через личный кабинет Портала Воронежской области в виде электронного документа</w:t>
            </w: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2 календарных дня</w:t>
            </w:r>
          </w:p>
        </w:tc>
        <w:tc>
          <w:tcPr>
            <w:tcW w:w="139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30 календарных дней (после чего возвращаются в орган)</w:t>
            </w:r>
          </w:p>
        </w:tc>
      </w:tr>
      <w:tr w:rsidR="008916C0" w:rsidRPr="008916C0" w:rsidTr="00653237">
        <w:tc>
          <w:tcPr>
            <w:tcW w:w="534"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3.</w:t>
            </w:r>
          </w:p>
        </w:tc>
        <w:tc>
          <w:tcPr>
            <w:tcW w:w="297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Уведомление о мотивированном отказе в предоставлении муниципальной услуги.</w:t>
            </w:r>
          </w:p>
        </w:tc>
        <w:tc>
          <w:tcPr>
            <w:tcW w:w="1985"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отрицательный</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органе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МФЦ на бумажном носителе, полученном из органа;</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 почте заказным письмом с уведомлением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через личный кабинет Портала Воронежской области в виде электронного документа</w:t>
            </w: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2 календарных дня</w:t>
            </w:r>
          </w:p>
        </w:tc>
        <w:tc>
          <w:tcPr>
            <w:tcW w:w="139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30 календарных дней (после чего возвращаются в орган)</w:t>
            </w:r>
          </w:p>
        </w:tc>
      </w:tr>
      <w:tr w:rsidR="008916C0" w:rsidRPr="008916C0" w:rsidTr="00653237">
        <w:tc>
          <w:tcPr>
            <w:tcW w:w="15538" w:type="dxa"/>
            <w:gridSpan w:val="9"/>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b/>
                <w:kern w:val="0"/>
                <w:sz w:val="20"/>
                <w:szCs w:val="20"/>
                <w14:ligatures w14:val="none"/>
              </w:rPr>
              <w:t>Наименование «услуги 2»: Предоставление в аренду и безвозмездное пользование муниципального имущества путем проведения торгов</w:t>
            </w:r>
          </w:p>
        </w:tc>
      </w:tr>
      <w:tr w:rsidR="008916C0" w:rsidRPr="008916C0" w:rsidTr="00653237">
        <w:tc>
          <w:tcPr>
            <w:tcW w:w="534"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1.</w:t>
            </w:r>
          </w:p>
        </w:tc>
        <w:tc>
          <w:tcPr>
            <w:tcW w:w="2976"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Уведомление о рассмотрении заявки заявителя на участие в торгах</w:t>
            </w:r>
          </w:p>
        </w:tc>
        <w:tc>
          <w:tcPr>
            <w:tcW w:w="1985"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положительный</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отрицательный</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органе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МФЦ на бумажном носителе, полученном из органа;</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 почте заказным письмом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через личный кабинет Портала Воронежской области </w:t>
            </w:r>
            <w:r w:rsidRPr="008916C0">
              <w:rPr>
                <w:rFonts w:ascii="Times New Roman" w:eastAsia="Calibri" w:hAnsi="Times New Roman" w:cs="Times New Roman"/>
                <w:kern w:val="0"/>
                <w:sz w:val="20"/>
                <w:szCs w:val="20"/>
                <w14:ligatures w14:val="none"/>
              </w:rPr>
              <w:lastRenderedPageBreak/>
              <w:t>в виде электронного документа</w:t>
            </w: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2 календарных дня</w:t>
            </w:r>
          </w:p>
        </w:tc>
        <w:tc>
          <w:tcPr>
            <w:tcW w:w="139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30 календарных дней (после чего возвращаются в орган)</w:t>
            </w:r>
          </w:p>
        </w:tc>
      </w:tr>
      <w:tr w:rsidR="008916C0" w:rsidRPr="008916C0" w:rsidTr="00653237">
        <w:tc>
          <w:tcPr>
            <w:tcW w:w="534"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2.</w:t>
            </w:r>
          </w:p>
        </w:tc>
        <w:tc>
          <w:tcPr>
            <w:tcW w:w="2976"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Протокол о результатах торгов </w:t>
            </w:r>
          </w:p>
        </w:tc>
        <w:tc>
          <w:tcPr>
            <w:tcW w:w="1985"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положительный</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органе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МФЦ на бумажном носителе, полученном из органа;</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 почте заказным письмом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через личный кабинет Портала Воронежской области в виде электронного документа</w:t>
            </w: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2 календарных дня</w:t>
            </w:r>
          </w:p>
        </w:tc>
        <w:tc>
          <w:tcPr>
            <w:tcW w:w="139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30 календарных дней (после чего возвращаются в орган)</w:t>
            </w:r>
          </w:p>
        </w:tc>
      </w:tr>
      <w:tr w:rsidR="008916C0" w:rsidRPr="008916C0" w:rsidTr="00653237">
        <w:tc>
          <w:tcPr>
            <w:tcW w:w="534"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3.</w:t>
            </w:r>
          </w:p>
        </w:tc>
        <w:tc>
          <w:tcPr>
            <w:tcW w:w="2976"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Проект договора аренды муниципального имущества</w:t>
            </w:r>
          </w:p>
        </w:tc>
        <w:tc>
          <w:tcPr>
            <w:tcW w:w="1985"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положительный</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приложение 12</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органе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МФЦ на бумажном носителе, полученном из органа;</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 почте заказным письмом с уведомлением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через личный кабинет Портала Воронежской области в виде электронного документа</w:t>
            </w: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2 календарных дня</w:t>
            </w:r>
          </w:p>
        </w:tc>
        <w:tc>
          <w:tcPr>
            <w:tcW w:w="139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30 календарных дней (после чего возвращаются в орган)</w:t>
            </w:r>
          </w:p>
        </w:tc>
      </w:tr>
      <w:tr w:rsidR="008916C0" w:rsidRPr="008916C0" w:rsidTr="00653237">
        <w:tc>
          <w:tcPr>
            <w:tcW w:w="534"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4.</w:t>
            </w:r>
          </w:p>
        </w:tc>
        <w:tc>
          <w:tcPr>
            <w:tcW w:w="2976"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Проект договора безвозмездного пользования муниципальным казенным имуществом</w:t>
            </w:r>
          </w:p>
        </w:tc>
        <w:tc>
          <w:tcPr>
            <w:tcW w:w="1985"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положительный</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органе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МФЦ на бумажном носителе, полученном из органа;</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 по почте заказным письмом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через личный кабинет Портала Воронежской области в виде электронного документа</w:t>
            </w: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2 календарных дня</w:t>
            </w:r>
          </w:p>
        </w:tc>
        <w:tc>
          <w:tcPr>
            <w:tcW w:w="139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30 календарных дней (после чего возвращаются в орган)</w:t>
            </w:r>
          </w:p>
        </w:tc>
      </w:tr>
      <w:tr w:rsidR="008916C0" w:rsidRPr="008916C0" w:rsidTr="00653237">
        <w:tc>
          <w:tcPr>
            <w:tcW w:w="534" w:type="dxa"/>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5.</w:t>
            </w:r>
          </w:p>
        </w:tc>
        <w:tc>
          <w:tcPr>
            <w:tcW w:w="2976" w:type="dxa"/>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Уведомление о мотивированном  отказе в предоставлении муниципальной услуги</w:t>
            </w:r>
          </w:p>
        </w:tc>
        <w:tc>
          <w:tcPr>
            <w:tcW w:w="1985"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отрицательный</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701"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212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органе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в МФЦ на бумажном носителе, полученном из органа;</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 почте заказным письмом на бумажном носителе;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через личный кабинет Портала Воронежской области в виде электронного документа</w:t>
            </w:r>
          </w:p>
        </w:tc>
        <w:tc>
          <w:tcPr>
            <w:tcW w:w="1418"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2 календарных дня</w:t>
            </w:r>
          </w:p>
        </w:tc>
        <w:tc>
          <w:tcPr>
            <w:tcW w:w="1396" w:type="dxa"/>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30 календарных дней (после чего возвращаются в орган)</w:t>
            </w:r>
          </w:p>
        </w:tc>
      </w:tr>
    </w:tbl>
    <w:p w:rsidR="008916C0" w:rsidRPr="008916C0" w:rsidRDefault="008916C0" w:rsidP="008916C0">
      <w:pPr>
        <w:spacing w:after="0" w:line="276" w:lineRule="auto"/>
        <w:rPr>
          <w:rFonts w:ascii="Times New Roman" w:eastAsia="Calibri" w:hAnsi="Times New Roman" w:cs="Times New Roman"/>
          <w:b/>
          <w:kern w:val="0"/>
          <w:sz w:val="20"/>
          <w:szCs w:val="28"/>
          <w14:ligatures w14:val="none"/>
        </w:rPr>
      </w:pPr>
    </w:p>
    <w:p w:rsidR="008916C0" w:rsidRPr="008916C0" w:rsidRDefault="008916C0" w:rsidP="008916C0">
      <w:pPr>
        <w:spacing w:after="0" w:line="276" w:lineRule="auto"/>
        <w:rPr>
          <w:rFonts w:ascii="Times New Roman" w:eastAsia="Calibri" w:hAnsi="Times New Roman" w:cs="Times New Roman"/>
          <w:b/>
          <w:kern w:val="0"/>
          <w:sz w:val="20"/>
          <w:szCs w:val="28"/>
          <w14:ligatures w14:val="none"/>
        </w:rPr>
      </w:pPr>
    </w:p>
    <w:p w:rsidR="008916C0" w:rsidRPr="008916C0" w:rsidRDefault="008916C0" w:rsidP="008916C0">
      <w:pPr>
        <w:spacing w:after="0" w:line="276" w:lineRule="auto"/>
        <w:rPr>
          <w:rFonts w:ascii="Times New Roman" w:eastAsia="Calibri" w:hAnsi="Times New Roman" w:cs="Times New Roman"/>
          <w:b/>
          <w:kern w:val="0"/>
          <w:sz w:val="20"/>
          <w:szCs w:val="28"/>
          <w14:ligatures w14:val="none"/>
        </w:rPr>
      </w:pPr>
      <w:r w:rsidRPr="008916C0">
        <w:rPr>
          <w:rFonts w:ascii="Times New Roman" w:eastAsia="Calibri" w:hAnsi="Times New Roman" w:cs="Times New Roman"/>
          <w:b/>
          <w:kern w:val="0"/>
          <w:sz w:val="20"/>
          <w:szCs w:val="28"/>
          <w14:ligatures w14:val="none"/>
        </w:rPr>
        <w:t>Раздел 7. «Технологические процессы предоставления «услуги»</w:t>
      </w:r>
    </w:p>
    <w:p w:rsidR="008916C0" w:rsidRPr="008916C0" w:rsidRDefault="008916C0" w:rsidP="008916C0">
      <w:pPr>
        <w:spacing w:after="0" w:line="276" w:lineRule="auto"/>
        <w:rPr>
          <w:rFonts w:ascii="Times New Roman" w:eastAsia="Calibri" w:hAnsi="Times New Roman" w:cs="Times New Roman"/>
          <w:b/>
          <w:kern w:val="0"/>
          <w:sz w:val="20"/>
          <w:szCs w:val="28"/>
          <w14:ligatures w14:val="none"/>
        </w:rPr>
      </w:pP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67"/>
        <w:gridCol w:w="2260"/>
        <w:gridCol w:w="393"/>
        <w:gridCol w:w="3082"/>
        <w:gridCol w:w="235"/>
        <w:gridCol w:w="1423"/>
        <w:gridCol w:w="850"/>
        <w:gridCol w:w="1088"/>
        <w:gridCol w:w="1347"/>
        <w:gridCol w:w="870"/>
        <w:gridCol w:w="1055"/>
        <w:gridCol w:w="1933"/>
        <w:gridCol w:w="53"/>
      </w:tblGrid>
      <w:tr w:rsidR="008916C0" w:rsidRPr="008916C0" w:rsidTr="00653237">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 п/п</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Наименование процедуры процесса</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Особенности исполнения процедуры процесса</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Сроки исполнения процедуры (процесса)</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Исполнитель процедуры процесса</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Ресурсы, необходимые для выполнения процедуры процесса</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Формы документов, необходимые для выполнения процедуры процесса</w:t>
            </w:r>
          </w:p>
        </w:tc>
      </w:tr>
      <w:tr w:rsidR="008916C0" w:rsidRPr="008916C0" w:rsidTr="00653237">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1</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2</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3</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4</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5</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6</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8916C0" w:rsidRPr="008916C0" w:rsidRDefault="008916C0" w:rsidP="008916C0">
            <w:pPr>
              <w:spacing w:after="0" w:line="240"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7</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8916C0" w:rsidRPr="008916C0" w:rsidRDefault="008916C0" w:rsidP="008916C0">
            <w:pPr>
              <w:widowControl w:val="0"/>
              <w:suppressAutoHyphens/>
              <w:autoSpaceDE w:val="0"/>
              <w:spacing w:after="0" w:line="240" w:lineRule="auto"/>
              <w:ind w:firstLine="720"/>
              <w:jc w:val="both"/>
              <w:rPr>
                <w:rFonts w:ascii="Times New Roman" w:eastAsia="Calibri" w:hAnsi="Times New Roman" w:cs="Times New Roman"/>
                <w:b/>
                <w:kern w:val="0"/>
                <w:sz w:val="20"/>
                <w:szCs w:val="20"/>
                <w:lang w:eastAsia="ar-SA"/>
                <w14:ligatures w14:val="none"/>
              </w:rPr>
            </w:pPr>
            <w:r w:rsidRPr="008916C0">
              <w:rPr>
                <w:rFonts w:ascii="Times New Roman" w:eastAsia="Calibri" w:hAnsi="Times New Roman" w:cs="Times New Roman"/>
                <w:b/>
                <w:kern w:val="0"/>
                <w:sz w:val="20"/>
                <w:szCs w:val="20"/>
                <w:lang w:eastAsia="ar-SA"/>
                <w14:ligatures w14:val="none"/>
              </w:rPr>
              <w:t>Наименование «услуги 1»: Предоставление в аренду и безвозмездное пользование муниципального имущества без проведения торгов</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8916C0" w:rsidRPr="008916C0" w:rsidRDefault="008916C0" w:rsidP="008916C0">
            <w:pPr>
              <w:spacing w:after="200" w:line="240" w:lineRule="auto"/>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Административная процедура  1: Прием и регистрация заявления и прилагаемых к нему документов</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200" w:type="pct"/>
            <w:gridSpan w:val="2"/>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1.</w:t>
            </w:r>
          </w:p>
        </w:tc>
        <w:tc>
          <w:tcPr>
            <w:tcW w:w="745" w:type="pct"/>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Прием и регистрация заявления и прилагаемых к нему документов</w:t>
            </w:r>
          </w:p>
        </w:tc>
        <w:tc>
          <w:tcPr>
            <w:tcW w:w="1145" w:type="pct"/>
            <w:gridSpan w:val="2"/>
            <w:shd w:val="clear" w:color="auto" w:fill="auto"/>
          </w:tcPr>
          <w:p w:rsidR="008916C0" w:rsidRPr="008916C0" w:rsidRDefault="008916C0" w:rsidP="008916C0">
            <w:pPr>
              <w:autoSpaceDE w:val="0"/>
              <w:autoSpaceDN w:val="0"/>
              <w:adjustRightInd w:val="0"/>
              <w:spacing w:after="200" w:line="240" w:lineRule="auto"/>
              <w:ind w:firstLine="318"/>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К заявлению должны быть приложены документы, указанные в </w:t>
            </w:r>
            <w:hyperlink r:id="rId12" w:history="1">
              <w:r w:rsidRPr="008916C0">
                <w:rPr>
                  <w:rFonts w:ascii="Times New Roman" w:eastAsia="Calibri" w:hAnsi="Times New Roman" w:cs="Times New Roman"/>
                  <w:color w:val="000000"/>
                  <w:kern w:val="0"/>
                  <w:sz w:val="20"/>
                  <w:szCs w:val="20"/>
                  <w14:ligatures w14:val="none"/>
                </w:rPr>
                <w:t>пункте 2.6.1</w:t>
              </w:r>
            </w:hyperlink>
            <w:r w:rsidRPr="008916C0">
              <w:rPr>
                <w:rFonts w:ascii="Times New Roman" w:eastAsia="Calibri" w:hAnsi="Times New Roman" w:cs="Times New Roman"/>
                <w:color w:val="000000"/>
                <w:kern w:val="0"/>
                <w:sz w:val="20"/>
                <w:szCs w:val="20"/>
                <w14:ligatures w14:val="none"/>
              </w:rPr>
              <w:t xml:space="preserve"> Административного </w:t>
            </w:r>
            <w:r w:rsidRPr="008916C0">
              <w:rPr>
                <w:rFonts w:ascii="Times New Roman" w:eastAsia="Calibri" w:hAnsi="Times New Roman" w:cs="Times New Roman"/>
                <w:kern w:val="0"/>
                <w:sz w:val="20"/>
                <w:szCs w:val="20"/>
                <w14:ligatures w14:val="none"/>
              </w:rPr>
              <w:t>регламента или разделом 4 ТС.</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В случае отсутствия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заявления и документов.</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При получении заявления и прилагаемых к нему документов управлением направление расписки осуществляется должностным лицом, ответственным за предоставление муниципальной услуги.</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В случае наличия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w:t>
            </w:r>
            <w:r w:rsidRPr="008916C0">
              <w:rPr>
                <w:rFonts w:ascii="Times New Roman" w:eastAsia="Calibri" w:hAnsi="Times New Roman" w:cs="Times New Roman"/>
                <w:kern w:val="0"/>
                <w:sz w:val="20"/>
                <w:szCs w:val="20"/>
                <w14:ligatures w14:val="none"/>
              </w:rPr>
              <w:lastRenderedPageBreak/>
              <w:t>для предоставления муниципальной услуги, с указанием причины отказа, возвращает документы заявителю.</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Срок направления уведомления и возврата документов - 3 рабочих дня с момента регистрации поступившего заявления.</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При наличии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w:t>
            </w:r>
            <w:r w:rsidRPr="008916C0">
              <w:rPr>
                <w:rFonts w:ascii="Times New Roman" w:eastAsia="Calibri" w:hAnsi="Times New Roman" w:cs="Times New Roman"/>
                <w:kern w:val="0"/>
                <w:sz w:val="20"/>
                <w:szCs w:val="20"/>
                <w14:ligatures w14:val="none"/>
              </w:rPr>
              <w:lastRenderedPageBreak/>
              <w:t>заявителю уведомление об отказе в приеме документов, необходимых для предоставления муниципальной услуги, с указанием причины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Срок направления уведомления об отказе в приеме документов - не позднее рабочего дня, следующего за днем поступления заявления в управление.</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устанавливает предмет обращения, устанавливает личность заявителя, проверяет документ, удостоверяющий личность заявителя;</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w:t>
            </w:r>
            <w:r w:rsidRPr="008916C0">
              <w:rPr>
                <w:rFonts w:ascii="Times New Roman" w:eastAsia="Calibri" w:hAnsi="Times New Roman" w:cs="Times New Roman"/>
                <w:kern w:val="0"/>
                <w:sz w:val="20"/>
                <w:szCs w:val="20"/>
                <w14:ligatures w14:val="none"/>
              </w:rPr>
              <w:lastRenderedPageBreak/>
              <w:t>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регистрирует заявление с прилагаемым комплектом документов;</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color w:val="000000"/>
                <w:kern w:val="0"/>
                <w:sz w:val="20"/>
                <w:szCs w:val="20"/>
                <w14:ligatures w14:val="none"/>
              </w:rPr>
            </w:pPr>
            <w:r w:rsidRPr="008916C0">
              <w:rPr>
                <w:rFonts w:ascii="Times New Roman" w:eastAsia="Calibri" w:hAnsi="Times New Roman" w:cs="Times New Roman"/>
                <w:kern w:val="0"/>
                <w:sz w:val="20"/>
                <w:szCs w:val="20"/>
                <w14:ligatures w14:val="none"/>
              </w:rPr>
              <w:t xml:space="preserve">     - </w:t>
            </w:r>
            <w:r w:rsidRPr="008916C0">
              <w:rPr>
                <w:rFonts w:ascii="Times New Roman" w:eastAsia="Calibri" w:hAnsi="Times New Roman" w:cs="Times New Roman"/>
                <w:color w:val="000000"/>
                <w:kern w:val="0"/>
                <w:sz w:val="20"/>
                <w:szCs w:val="20"/>
                <w14:ligatures w14:val="none"/>
              </w:rPr>
              <w:t xml:space="preserve">выдает </w:t>
            </w:r>
            <w:hyperlink r:id="rId13" w:history="1">
              <w:r w:rsidRPr="008916C0">
                <w:rPr>
                  <w:rFonts w:ascii="Times New Roman" w:eastAsia="Calibri" w:hAnsi="Times New Roman" w:cs="Times New Roman"/>
                  <w:color w:val="000000"/>
                  <w:kern w:val="0"/>
                  <w:sz w:val="20"/>
                  <w:szCs w:val="20"/>
                  <w14:ligatures w14:val="none"/>
                </w:rPr>
                <w:t>расписку</w:t>
              </w:r>
            </w:hyperlink>
            <w:r w:rsidRPr="008916C0">
              <w:rPr>
                <w:rFonts w:ascii="Times New Roman" w:eastAsia="Calibri" w:hAnsi="Times New Roman" w:cs="Times New Roman"/>
                <w:color w:val="000000"/>
                <w:kern w:val="0"/>
                <w:sz w:val="20"/>
                <w:szCs w:val="20"/>
                <w14:ligatures w14:val="none"/>
              </w:rPr>
              <w:t xml:space="preserve"> в получении документов по установленной форме.</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color w:val="000000"/>
                <w:kern w:val="0"/>
                <w:sz w:val="20"/>
                <w:szCs w:val="20"/>
                <w14:ligatures w14:val="none"/>
              </w:rPr>
            </w:pPr>
            <w:r w:rsidRPr="008916C0">
              <w:rPr>
                <w:rFonts w:ascii="Times New Roman" w:eastAsia="Calibri" w:hAnsi="Times New Roman" w:cs="Times New Roman"/>
                <w:color w:val="000000"/>
                <w:kern w:val="0"/>
                <w:sz w:val="20"/>
                <w:szCs w:val="20"/>
                <w14:ligatures w14:val="none"/>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color w:val="000000"/>
                <w:kern w:val="0"/>
                <w:sz w:val="20"/>
                <w:szCs w:val="20"/>
                <w14:ligatures w14:val="none"/>
              </w:rPr>
              <w:t xml:space="preserve">     При наличии оснований, указанных в </w:t>
            </w:r>
            <w:hyperlink r:id="rId14" w:history="1">
              <w:r w:rsidRPr="008916C0">
                <w:rPr>
                  <w:rFonts w:ascii="Times New Roman" w:eastAsia="Calibri" w:hAnsi="Times New Roman" w:cs="Times New Roman"/>
                  <w:color w:val="000000"/>
                  <w:kern w:val="0"/>
                  <w:sz w:val="20"/>
                  <w:szCs w:val="20"/>
                  <w14:ligatures w14:val="none"/>
                </w:rPr>
                <w:t>подразделе 2.7</w:t>
              </w:r>
            </w:hyperlink>
            <w:r w:rsidRPr="008916C0">
              <w:rPr>
                <w:rFonts w:ascii="Times New Roman" w:eastAsia="Calibri" w:hAnsi="Times New Roman" w:cs="Times New Roman"/>
                <w:color w:val="000000"/>
                <w:kern w:val="0"/>
                <w:sz w:val="20"/>
                <w:szCs w:val="20"/>
                <w14:ligatures w14:val="none"/>
              </w:rPr>
              <w:t xml:space="preserve"> Административного </w:t>
            </w:r>
            <w:r w:rsidRPr="008916C0">
              <w:rPr>
                <w:rFonts w:ascii="Times New Roman" w:eastAsia="Calibri" w:hAnsi="Times New Roman" w:cs="Times New Roman"/>
                <w:kern w:val="0"/>
                <w:sz w:val="20"/>
                <w:szCs w:val="20"/>
                <w14:ligatures w14:val="none"/>
              </w:rPr>
              <w:t>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1 календарный день</w:t>
            </w:r>
          </w:p>
        </w:tc>
        <w:tc>
          <w:tcPr>
            <w:tcW w:w="629"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Специалист, ответственный за прием документов</w:t>
            </w:r>
          </w:p>
        </w:tc>
        <w:tc>
          <w:tcPr>
            <w:tcW w:w="731"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формы заявлений;</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МФУ (для копирования и сканирования документов);</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форма заявления</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(приложение 1);</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образец заявления </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(приложение 2);</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форма расписки</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(приложение 3);</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образец  расписки </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(приложение 4)</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5000" w:type="pct"/>
            <w:gridSpan w:val="14"/>
            <w:shd w:val="clear" w:color="auto" w:fill="auto"/>
          </w:tcPr>
          <w:p w:rsidR="008916C0" w:rsidRPr="008916C0" w:rsidRDefault="008916C0" w:rsidP="008916C0">
            <w:pPr>
              <w:widowControl w:val="0"/>
              <w:suppressAutoHyphens/>
              <w:autoSpaceDE w:val="0"/>
              <w:spacing w:after="0" w:line="240" w:lineRule="auto"/>
              <w:ind w:left="3119" w:hanging="3119"/>
              <w:jc w:val="both"/>
              <w:rPr>
                <w:rFonts w:ascii="Times New Roman" w:eastAsia="Calibri" w:hAnsi="Times New Roman" w:cs="Times New Roman"/>
                <w:b/>
                <w:bCs/>
                <w:kern w:val="0"/>
                <w:sz w:val="20"/>
                <w:szCs w:val="20"/>
                <w:lang w:eastAsia="ar-SA"/>
                <w14:ligatures w14:val="none"/>
              </w:rPr>
            </w:pPr>
            <w:r w:rsidRPr="008916C0">
              <w:rPr>
                <w:rFonts w:ascii="Times New Roman" w:eastAsia="Calibri" w:hAnsi="Times New Roman" w:cs="Times New Roman"/>
                <w:b/>
                <w:kern w:val="0"/>
                <w:sz w:val="20"/>
                <w:szCs w:val="20"/>
                <w:lang w:eastAsia="ar-SA"/>
                <w14:ligatures w14:val="none"/>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1.</w:t>
            </w:r>
          </w:p>
        </w:tc>
        <w:tc>
          <w:tcPr>
            <w:tcW w:w="745" w:type="pct"/>
            <w:shd w:val="clear" w:color="auto" w:fill="auto"/>
          </w:tcPr>
          <w:p w:rsidR="008916C0" w:rsidRPr="008916C0" w:rsidRDefault="008916C0" w:rsidP="008916C0">
            <w:pPr>
              <w:widowControl w:val="0"/>
              <w:suppressAutoHyphens/>
              <w:autoSpaceDE w:val="0"/>
              <w:spacing w:after="0" w:line="240" w:lineRule="auto"/>
              <w:ind w:firstLine="720"/>
              <w:jc w:val="both"/>
              <w:rPr>
                <w:rFonts w:ascii="Times New Roman" w:eastAsia="Calibri" w:hAnsi="Times New Roman" w:cs="Times New Roman"/>
                <w:bCs/>
                <w:kern w:val="0"/>
                <w:sz w:val="20"/>
                <w:szCs w:val="20"/>
                <w:lang w:eastAsia="ar-SA"/>
                <w14:ligatures w14:val="none"/>
              </w:rPr>
            </w:pPr>
            <w:r w:rsidRPr="008916C0">
              <w:rPr>
                <w:rFonts w:ascii="Times New Roman" w:eastAsia="Calibri" w:hAnsi="Times New Roman" w:cs="Times New Roman"/>
                <w:bCs/>
                <w:kern w:val="0"/>
                <w:sz w:val="20"/>
                <w:szCs w:val="20"/>
                <w:lang w:eastAsia="ar-SA"/>
                <w14:ligatures w14:val="none"/>
              </w:rPr>
              <w:t>Рассмотрение документов</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bCs/>
                <w:kern w:val="0"/>
                <w:sz w:val="20"/>
                <w:szCs w:val="20"/>
                <w14:ligatures w14:val="none"/>
              </w:rPr>
            </w:pP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kern w:val="0"/>
                <w:sz w:val="20"/>
                <w:szCs w:val="20"/>
                <w14:ligatures w14:val="none"/>
              </w:rPr>
            </w:pPr>
          </w:p>
        </w:tc>
        <w:tc>
          <w:tcPr>
            <w:tcW w:w="1145" w:type="pct"/>
            <w:gridSpan w:val="2"/>
            <w:shd w:val="clear" w:color="auto" w:fill="auto"/>
          </w:tcPr>
          <w:p w:rsidR="008916C0" w:rsidRPr="008916C0" w:rsidRDefault="008916C0" w:rsidP="008916C0">
            <w:pPr>
              <w:widowControl w:val="0"/>
              <w:suppressAutoHyphens/>
              <w:autoSpaceDE w:val="0"/>
              <w:spacing w:after="0" w:line="240" w:lineRule="auto"/>
              <w:ind w:firstLine="720"/>
              <w:rPr>
                <w:rFonts w:ascii="Times New Roman" w:eastAsia="Calibri" w:hAnsi="Times New Roman" w:cs="Times New Roman"/>
                <w:kern w:val="0"/>
                <w:sz w:val="20"/>
                <w:szCs w:val="20"/>
                <w:lang w:eastAsia="ar-SA"/>
                <w14:ligatures w14:val="none"/>
              </w:rPr>
            </w:pPr>
            <w:r w:rsidRPr="008916C0">
              <w:rPr>
                <w:rFonts w:ascii="Times New Roman" w:eastAsia="Calibri" w:hAnsi="Times New Roman" w:cs="Times New Roman"/>
                <w:kern w:val="0"/>
                <w:sz w:val="20"/>
                <w:szCs w:val="20"/>
                <w:lang w:eastAsia="ar-SA"/>
                <w14:ligatures w14:val="none"/>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7 календарных дней</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629" w:type="pct"/>
            <w:gridSpan w:val="2"/>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специалист, ответственный за предоставление услуги</w:t>
            </w:r>
          </w:p>
          <w:p w:rsidR="008916C0" w:rsidRPr="008916C0" w:rsidRDefault="008916C0" w:rsidP="008916C0">
            <w:pPr>
              <w:autoSpaceDE w:val="0"/>
              <w:autoSpaceDN w:val="0"/>
              <w:adjustRightInd w:val="0"/>
              <w:spacing w:after="200" w:line="240" w:lineRule="auto"/>
              <w:ind w:firstLine="540"/>
              <w:rPr>
                <w:rFonts w:ascii="Times New Roman" w:eastAsia="Calibri" w:hAnsi="Times New Roman" w:cs="Times New Roman"/>
                <w:kern w:val="0"/>
                <w:sz w:val="20"/>
                <w:szCs w:val="20"/>
                <w14:ligatures w14:val="none"/>
              </w:rPr>
            </w:pPr>
          </w:p>
        </w:tc>
        <w:tc>
          <w:tcPr>
            <w:tcW w:w="731"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подключение к Системе обработки электронных форм (интегрированная с Порталом </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Воронежской области)</w:t>
            </w:r>
          </w:p>
        </w:tc>
        <w:tc>
          <w:tcPr>
            <w:tcW w:w="1003" w:type="pct"/>
            <w:gridSpan w:val="3"/>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2.</w:t>
            </w:r>
          </w:p>
        </w:tc>
        <w:tc>
          <w:tcPr>
            <w:tcW w:w="745" w:type="pct"/>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Осуществление межведомственного взаимодействия</w:t>
            </w:r>
          </w:p>
        </w:tc>
        <w:tc>
          <w:tcPr>
            <w:tcW w:w="1145" w:type="pct"/>
            <w:gridSpan w:val="2"/>
            <w:shd w:val="clear" w:color="auto" w:fill="auto"/>
          </w:tcPr>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 специалист в рамках межведомственного взаимодействия направляет запросы.</w:t>
            </w:r>
          </w:p>
        </w:tc>
        <w:tc>
          <w:tcPr>
            <w:tcW w:w="547" w:type="pct"/>
            <w:gridSpan w:val="2"/>
            <w:vMerge/>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629" w:type="pct"/>
            <w:gridSpan w:val="2"/>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Специалист, ответственный за осуществление межведомственного взаимодействия</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731"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доступ к системе межведомственного электронного взаимодействия (СГИО);</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техническое оборудование к СГИО;</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ключ и сертификат ключа электронной подписи;</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наличие электронной почты</w:t>
            </w:r>
          </w:p>
        </w:tc>
        <w:tc>
          <w:tcPr>
            <w:tcW w:w="1003" w:type="pct"/>
            <w:gridSpan w:val="3"/>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образцы межведомственных запросов в ФОИВ (приложения 5, 6, 7)</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8916C0" w:rsidRPr="008916C0" w:rsidRDefault="008916C0" w:rsidP="008916C0">
            <w:pPr>
              <w:widowControl w:val="0"/>
              <w:suppressAutoHyphens/>
              <w:autoSpaceDE w:val="0"/>
              <w:spacing w:after="0" w:line="240" w:lineRule="auto"/>
              <w:ind w:left="3119" w:hanging="3119"/>
              <w:jc w:val="both"/>
              <w:rPr>
                <w:rFonts w:ascii="Times New Roman" w:eastAsia="Calibri" w:hAnsi="Times New Roman" w:cs="Times New Roman"/>
                <w:b/>
                <w:kern w:val="0"/>
                <w:sz w:val="20"/>
                <w:szCs w:val="20"/>
                <w:lang w:eastAsia="ar-SA"/>
                <w14:ligatures w14:val="none"/>
              </w:rPr>
            </w:pPr>
            <w:r w:rsidRPr="008916C0">
              <w:rPr>
                <w:rFonts w:ascii="Times New Roman" w:eastAsia="Calibri" w:hAnsi="Times New Roman" w:cs="Times New Roman"/>
                <w:b/>
                <w:kern w:val="0"/>
                <w:sz w:val="20"/>
                <w:szCs w:val="20"/>
                <w:lang w:eastAsia="ar-SA"/>
                <w14:ligatures w14:val="none"/>
              </w:rPr>
              <w:t>Административная процедура 3:</w:t>
            </w:r>
            <w:r w:rsidRPr="008916C0">
              <w:rPr>
                <w:rFonts w:ascii="Times New Roman" w:eastAsia="Calibri" w:hAnsi="Times New Roman" w:cs="Times New Roman"/>
                <w:kern w:val="0"/>
                <w:sz w:val="20"/>
                <w:szCs w:val="20"/>
                <w:lang w:eastAsia="ar-SA"/>
                <w14:ligatures w14:val="none"/>
              </w:rPr>
              <w:t xml:space="preserve"> </w:t>
            </w:r>
            <w:r w:rsidRPr="008916C0">
              <w:rPr>
                <w:rFonts w:ascii="Times New Roman" w:eastAsia="Calibri" w:hAnsi="Times New Roman" w:cs="Times New Roman"/>
                <w:b/>
                <w:kern w:val="0"/>
                <w:sz w:val="20"/>
                <w:szCs w:val="20"/>
                <w:lang w:eastAsia="ar-SA"/>
                <w14:ligatures w14:val="none"/>
              </w:rPr>
              <w:t>Принятие решения о  предоставлении муниципального имущества в аренду или в безвозмездное пользование без проведения торгов                                                                                 либо об отказе в предоставлении муниципальной услуги</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1.</w:t>
            </w:r>
          </w:p>
        </w:tc>
        <w:tc>
          <w:tcPr>
            <w:tcW w:w="745" w:type="pct"/>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Принятие решения о  предоставлении муниципального имущества в аренду или в безвозмездное пользование либо об отказе в предоставлении муниципальной услуги</w:t>
            </w:r>
          </w:p>
        </w:tc>
        <w:tc>
          <w:tcPr>
            <w:tcW w:w="1145" w:type="pct"/>
            <w:gridSpan w:val="2"/>
            <w:shd w:val="clear" w:color="auto" w:fill="auto"/>
          </w:tcPr>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При отсутствии оснований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в порядке, установленном Федеральным </w:t>
            </w:r>
            <w:hyperlink r:id="rId15" w:history="1">
              <w:r w:rsidRPr="008916C0">
                <w:rPr>
                  <w:rFonts w:ascii="Times New Roman" w:eastAsia="Calibri" w:hAnsi="Times New Roman" w:cs="Times New Roman"/>
                  <w:kern w:val="0"/>
                  <w:sz w:val="20"/>
                  <w:szCs w:val="20"/>
                  <w14:ligatures w14:val="none"/>
                </w:rPr>
                <w:t>законом</w:t>
              </w:r>
            </w:hyperlink>
            <w:r w:rsidRPr="008916C0">
              <w:rPr>
                <w:rFonts w:ascii="Times New Roman" w:eastAsia="Calibri" w:hAnsi="Times New Roman" w:cs="Times New Roman"/>
                <w:kern w:val="0"/>
                <w:sz w:val="20"/>
                <w:szCs w:val="20"/>
                <w14:ligatures w14:val="none"/>
              </w:rPr>
              <w:t xml:space="preserve"> от 29.07.1998 N 135-ФЗ "Об оценочной деятельности в Российской Федерации".</w:t>
            </w:r>
          </w:p>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После принятия управлением отчета об оценке специалист отдела в течение 1 рабочего дня </w:t>
            </w:r>
            <w:r w:rsidRPr="008916C0">
              <w:rPr>
                <w:rFonts w:ascii="Times New Roman" w:eastAsia="Calibri" w:hAnsi="Times New Roman" w:cs="Times New Roman"/>
                <w:kern w:val="0"/>
                <w:sz w:val="20"/>
                <w:szCs w:val="20"/>
                <w14:ligatures w14:val="none"/>
              </w:rPr>
              <w:lastRenderedPageBreak/>
              <w:t>подготавливает приказ управления о предоставлении заявителю муниципального имущества в аренду без проведения торгов и направляет его для визирования уполномоченным должностным лицам управления.</w:t>
            </w:r>
          </w:p>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После подписания приказа управления о предоставлении муниципального имущества в аренду без проведения торгов специалист отдела готовит договор аренды муниципального имущества и направляет его на визирование уполномоченным должностным лицам управления.</w:t>
            </w:r>
          </w:p>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При наличии оснований для отказа в предоставлении муниципального имущества в аренду без проведения торгов, предусмотренных </w:t>
            </w:r>
            <w:hyperlink r:id="rId16" w:history="1">
              <w:r w:rsidRPr="008916C0">
                <w:rPr>
                  <w:rFonts w:ascii="Times New Roman" w:eastAsia="Calibri" w:hAnsi="Times New Roman" w:cs="Times New Roman"/>
                  <w:kern w:val="0"/>
                  <w:sz w:val="20"/>
                  <w:szCs w:val="20"/>
                  <w14:ligatures w14:val="none"/>
                </w:rPr>
                <w:t>абзацами вторым</w:t>
              </w:r>
            </w:hyperlink>
            <w:r w:rsidRPr="008916C0">
              <w:rPr>
                <w:rFonts w:ascii="Times New Roman" w:eastAsia="Calibri" w:hAnsi="Times New Roman" w:cs="Times New Roman"/>
                <w:kern w:val="0"/>
                <w:sz w:val="20"/>
                <w:szCs w:val="20"/>
                <w14:ligatures w14:val="none"/>
              </w:rPr>
              <w:t xml:space="preserve">, </w:t>
            </w:r>
            <w:hyperlink r:id="rId17" w:history="1">
              <w:r w:rsidRPr="008916C0">
                <w:rPr>
                  <w:rFonts w:ascii="Times New Roman" w:eastAsia="Calibri" w:hAnsi="Times New Roman" w:cs="Times New Roman"/>
                  <w:kern w:val="0"/>
                  <w:sz w:val="20"/>
                  <w:szCs w:val="20"/>
                  <w14:ligatures w14:val="none"/>
                </w:rPr>
                <w:t>третьим</w:t>
              </w:r>
            </w:hyperlink>
            <w:r w:rsidRPr="008916C0">
              <w:rPr>
                <w:rFonts w:ascii="Times New Roman" w:eastAsia="Calibri" w:hAnsi="Times New Roman" w:cs="Times New Roman"/>
                <w:kern w:val="0"/>
                <w:sz w:val="20"/>
                <w:szCs w:val="20"/>
                <w14:ligatures w14:val="none"/>
              </w:rPr>
              <w:t xml:space="preserve">, </w:t>
            </w:r>
            <w:hyperlink r:id="rId18" w:history="1">
              <w:r w:rsidRPr="008916C0">
                <w:rPr>
                  <w:rFonts w:ascii="Times New Roman" w:eastAsia="Calibri" w:hAnsi="Times New Roman" w:cs="Times New Roman"/>
                  <w:kern w:val="0"/>
                  <w:sz w:val="20"/>
                  <w:szCs w:val="20"/>
                  <w14:ligatures w14:val="none"/>
                </w:rPr>
                <w:t>пятым</w:t>
              </w:r>
            </w:hyperlink>
            <w:r w:rsidRPr="008916C0">
              <w:rPr>
                <w:rFonts w:ascii="Times New Roman" w:eastAsia="Calibri" w:hAnsi="Times New Roman" w:cs="Times New Roman"/>
                <w:kern w:val="0"/>
                <w:sz w:val="20"/>
                <w:szCs w:val="20"/>
                <w14:ligatures w14:val="none"/>
              </w:rPr>
              <w:t xml:space="preserve"> - </w:t>
            </w:r>
            <w:hyperlink r:id="rId19" w:history="1">
              <w:r w:rsidRPr="008916C0">
                <w:rPr>
                  <w:rFonts w:ascii="Times New Roman" w:eastAsia="Calibri" w:hAnsi="Times New Roman" w:cs="Times New Roman"/>
                  <w:kern w:val="0"/>
                  <w:sz w:val="20"/>
                  <w:szCs w:val="20"/>
                  <w14:ligatures w14:val="none"/>
                </w:rPr>
                <w:t>восьмым подраздела 2.8</w:t>
              </w:r>
            </w:hyperlink>
            <w:r w:rsidRPr="008916C0">
              <w:rPr>
                <w:rFonts w:ascii="Times New Roman" w:eastAsia="Calibri" w:hAnsi="Times New Roman" w:cs="Times New Roman"/>
                <w:kern w:val="0"/>
                <w:sz w:val="20"/>
                <w:szCs w:val="20"/>
                <w14:ligatures w14:val="none"/>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В случае подачи заявления о предоставлении муниципального имущества в безвозмездное пользование без проведения торгов при отсутствии оснований для отказа в предоставлении муниципальной услуги, предусмотренных </w:t>
            </w:r>
            <w:hyperlink r:id="rId20" w:history="1">
              <w:r w:rsidRPr="008916C0">
                <w:rPr>
                  <w:rFonts w:ascii="Times New Roman" w:eastAsia="Calibri" w:hAnsi="Times New Roman" w:cs="Times New Roman"/>
                  <w:kern w:val="0"/>
                  <w:sz w:val="20"/>
                  <w:szCs w:val="20"/>
                  <w14:ligatures w14:val="none"/>
                </w:rPr>
                <w:t>абзацами вторым</w:t>
              </w:r>
            </w:hyperlink>
            <w:r w:rsidRPr="008916C0">
              <w:rPr>
                <w:rFonts w:ascii="Times New Roman" w:eastAsia="Calibri" w:hAnsi="Times New Roman" w:cs="Times New Roman"/>
                <w:kern w:val="0"/>
                <w:sz w:val="20"/>
                <w:szCs w:val="20"/>
                <w14:ligatures w14:val="none"/>
              </w:rPr>
              <w:t xml:space="preserve">, </w:t>
            </w:r>
            <w:hyperlink r:id="rId21" w:history="1">
              <w:r w:rsidRPr="008916C0">
                <w:rPr>
                  <w:rFonts w:ascii="Times New Roman" w:eastAsia="Calibri" w:hAnsi="Times New Roman" w:cs="Times New Roman"/>
                  <w:kern w:val="0"/>
                  <w:sz w:val="20"/>
                  <w:szCs w:val="20"/>
                  <w14:ligatures w14:val="none"/>
                </w:rPr>
                <w:t>третьим</w:t>
              </w:r>
            </w:hyperlink>
            <w:r w:rsidRPr="008916C0">
              <w:rPr>
                <w:rFonts w:ascii="Times New Roman" w:eastAsia="Calibri" w:hAnsi="Times New Roman" w:cs="Times New Roman"/>
                <w:kern w:val="0"/>
                <w:sz w:val="20"/>
                <w:szCs w:val="20"/>
                <w14:ligatures w14:val="none"/>
              </w:rPr>
              <w:t xml:space="preserve">, </w:t>
            </w:r>
            <w:hyperlink r:id="rId22" w:history="1">
              <w:r w:rsidRPr="008916C0">
                <w:rPr>
                  <w:rFonts w:ascii="Times New Roman" w:eastAsia="Calibri" w:hAnsi="Times New Roman" w:cs="Times New Roman"/>
                  <w:kern w:val="0"/>
                  <w:sz w:val="20"/>
                  <w:szCs w:val="20"/>
                  <w14:ligatures w14:val="none"/>
                </w:rPr>
                <w:t>пятым</w:t>
              </w:r>
            </w:hyperlink>
            <w:r w:rsidRPr="008916C0">
              <w:rPr>
                <w:rFonts w:ascii="Times New Roman" w:eastAsia="Calibri" w:hAnsi="Times New Roman" w:cs="Times New Roman"/>
                <w:kern w:val="0"/>
                <w:sz w:val="20"/>
                <w:szCs w:val="20"/>
                <w14:ligatures w14:val="none"/>
              </w:rPr>
              <w:t xml:space="preserve"> - </w:t>
            </w:r>
            <w:hyperlink r:id="rId23" w:history="1">
              <w:r w:rsidRPr="008916C0">
                <w:rPr>
                  <w:rFonts w:ascii="Times New Roman" w:eastAsia="Calibri" w:hAnsi="Times New Roman" w:cs="Times New Roman"/>
                  <w:kern w:val="0"/>
                  <w:sz w:val="20"/>
                  <w:szCs w:val="20"/>
                  <w14:ligatures w14:val="none"/>
                </w:rPr>
                <w:t>восьмым подраздела 2.8</w:t>
              </w:r>
            </w:hyperlink>
            <w:r w:rsidRPr="008916C0">
              <w:rPr>
                <w:rFonts w:ascii="Times New Roman" w:eastAsia="Calibri" w:hAnsi="Times New Roman" w:cs="Times New Roman"/>
                <w:kern w:val="0"/>
                <w:sz w:val="20"/>
                <w:szCs w:val="20"/>
                <w14:ligatures w14:val="none"/>
              </w:rPr>
              <w:t xml:space="preserve"> Административного регламента или разделом 2 ТС, специалист отдела подготавливает проект решения Воронежской городской Думы о согласовании предоставления в безвозмездное </w:t>
            </w:r>
            <w:r w:rsidRPr="008916C0">
              <w:rPr>
                <w:rFonts w:ascii="Times New Roman" w:eastAsia="Calibri" w:hAnsi="Times New Roman" w:cs="Times New Roman"/>
                <w:kern w:val="0"/>
                <w:sz w:val="20"/>
                <w:szCs w:val="20"/>
                <w14:ligatures w14:val="none"/>
              </w:rPr>
              <w:lastRenderedPageBreak/>
              <w:t>пользование заявителю муниципального имущества и направляет его на визирование уполномоченным должностным лицам.</w:t>
            </w:r>
          </w:p>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После подписания приказа управления о предоставлении муниципального казенного имущества в безвозмездное пользование специалист отдела подготавливает проект договора безвозмездного пользования муниципальным казенным имуществом и направляет его на визирование уполномоченным должностным лицам управления.</w:t>
            </w:r>
          </w:p>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В случае отказа в предоставлении муниципальной услуги по основаниям, предусмотренным </w:t>
            </w:r>
            <w:hyperlink r:id="rId24" w:history="1">
              <w:r w:rsidRPr="008916C0">
                <w:rPr>
                  <w:rFonts w:ascii="Times New Roman" w:eastAsia="Calibri" w:hAnsi="Times New Roman" w:cs="Times New Roman"/>
                  <w:kern w:val="0"/>
                  <w:sz w:val="20"/>
                  <w:szCs w:val="20"/>
                  <w14:ligatures w14:val="none"/>
                </w:rPr>
                <w:t>подразделом 2.8</w:t>
              </w:r>
            </w:hyperlink>
            <w:r w:rsidRPr="008916C0">
              <w:rPr>
                <w:rFonts w:ascii="Times New Roman" w:eastAsia="Calibri" w:hAnsi="Times New Roman" w:cs="Times New Roman"/>
                <w:kern w:val="0"/>
                <w:sz w:val="20"/>
                <w:szCs w:val="20"/>
                <w14:ligatures w14:val="none"/>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направляет его на визирование уполномоченным должностным лицам управления.</w:t>
            </w:r>
          </w:p>
        </w:tc>
        <w:tc>
          <w:tcPr>
            <w:tcW w:w="547"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30 календарных дней (45 календарных дней при рассмотрении заявления о предоставлении муниципального имущества в безвозмездное пользование)</w:t>
            </w:r>
          </w:p>
        </w:tc>
        <w:tc>
          <w:tcPr>
            <w:tcW w:w="629"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специалист, ответственный за предоставление услуги</w:t>
            </w:r>
          </w:p>
        </w:tc>
        <w:tc>
          <w:tcPr>
            <w:tcW w:w="731"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003" w:type="pct"/>
            <w:gridSpan w:val="3"/>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b/>
                <w:kern w:val="0"/>
                <w:sz w:val="20"/>
                <w:szCs w:val="20"/>
                <w14:ligatures w14:val="none"/>
              </w:rPr>
              <w:lastRenderedPageBreak/>
              <w:t>Административная процедура 4:</w:t>
            </w:r>
            <w:r w:rsidRPr="008916C0">
              <w:rPr>
                <w:rFonts w:ascii="Times New Roman" w:eastAsia="Calibri" w:hAnsi="Times New Roman" w:cs="Times New Roman"/>
                <w:kern w:val="0"/>
                <w:sz w:val="20"/>
                <w:szCs w:val="20"/>
                <w14:ligatures w14:val="none"/>
              </w:rPr>
              <w:t xml:space="preserve"> </w:t>
            </w:r>
            <w:r w:rsidRPr="008916C0">
              <w:rPr>
                <w:rFonts w:ascii="Times New Roman" w:eastAsia="Calibri" w:hAnsi="Times New Roman" w:cs="Times New Roman"/>
                <w:b/>
                <w:kern w:val="0"/>
                <w:sz w:val="20"/>
                <w:szCs w:val="20"/>
                <w14:ligatures w14:val="none"/>
              </w:rPr>
              <w:t>Направление (выдача) заявителю результата предоставления муниципальной услуги</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1.</w:t>
            </w:r>
          </w:p>
        </w:tc>
        <w:tc>
          <w:tcPr>
            <w:tcW w:w="745" w:type="pct"/>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2 календарных дня</w:t>
            </w:r>
          </w:p>
        </w:tc>
        <w:tc>
          <w:tcPr>
            <w:tcW w:w="629"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специалист, ответственный за предоставление услуги, либо за выдачу документов</w:t>
            </w:r>
          </w:p>
        </w:tc>
        <w:tc>
          <w:tcPr>
            <w:tcW w:w="731"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подключение к Системе обработки электронных форм (интегрированная с Порталом Воронежской области);</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усиленная квалифицированная электронной подпись</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003" w:type="pct"/>
            <w:gridSpan w:val="3"/>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8916C0" w:rsidRPr="008916C0" w:rsidRDefault="008916C0" w:rsidP="008916C0">
            <w:pPr>
              <w:widowControl w:val="0"/>
              <w:suppressAutoHyphens/>
              <w:autoSpaceDE w:val="0"/>
              <w:spacing w:after="0" w:line="240" w:lineRule="auto"/>
              <w:ind w:firstLine="720"/>
              <w:jc w:val="both"/>
              <w:rPr>
                <w:rFonts w:ascii="Times New Roman" w:eastAsia="Calibri" w:hAnsi="Times New Roman" w:cs="Times New Roman"/>
                <w:b/>
                <w:kern w:val="0"/>
                <w:sz w:val="20"/>
                <w:szCs w:val="20"/>
                <w:lang w:eastAsia="ar-SA"/>
                <w14:ligatures w14:val="none"/>
              </w:rPr>
            </w:pPr>
            <w:r w:rsidRPr="008916C0">
              <w:rPr>
                <w:rFonts w:ascii="Times New Roman" w:eastAsia="Calibri" w:hAnsi="Times New Roman" w:cs="Times New Roman"/>
                <w:b/>
                <w:kern w:val="0"/>
                <w:sz w:val="20"/>
                <w:szCs w:val="20"/>
                <w:lang w:eastAsia="ar-SA"/>
                <w14:ligatures w14:val="none"/>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8916C0" w:rsidRPr="008916C0" w:rsidRDefault="008916C0" w:rsidP="008916C0">
            <w:pPr>
              <w:spacing w:after="200" w:line="240" w:lineRule="auto"/>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Административная процедура  1: Прием и регистрация заявления и прилагаемых к нему документов</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1.</w:t>
            </w:r>
          </w:p>
        </w:tc>
        <w:tc>
          <w:tcPr>
            <w:tcW w:w="745" w:type="pct"/>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Прием и регистрация заявления и прилагаемых к нему документов</w:t>
            </w:r>
          </w:p>
        </w:tc>
        <w:tc>
          <w:tcPr>
            <w:tcW w:w="1145" w:type="pct"/>
            <w:gridSpan w:val="2"/>
            <w:shd w:val="clear" w:color="auto" w:fill="auto"/>
          </w:tcPr>
          <w:p w:rsidR="008916C0" w:rsidRPr="008916C0" w:rsidRDefault="008916C0" w:rsidP="008916C0">
            <w:pPr>
              <w:tabs>
                <w:tab w:val="left" w:pos="318"/>
              </w:tabs>
              <w:autoSpaceDE w:val="0"/>
              <w:autoSpaceDN w:val="0"/>
              <w:adjustRightInd w:val="0"/>
              <w:spacing w:after="200" w:line="240" w:lineRule="auto"/>
              <w:ind w:firstLine="318"/>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К заявлению должны быть приложены документы, указанные в </w:t>
            </w:r>
            <w:hyperlink r:id="rId25" w:history="1">
              <w:r w:rsidRPr="008916C0">
                <w:rPr>
                  <w:rFonts w:ascii="Times New Roman" w:eastAsia="Calibri" w:hAnsi="Times New Roman" w:cs="Times New Roman"/>
                  <w:color w:val="000000"/>
                  <w:kern w:val="0"/>
                  <w:sz w:val="20"/>
                  <w:szCs w:val="20"/>
                  <w14:ligatures w14:val="none"/>
                </w:rPr>
                <w:t>пункте 2.6.1</w:t>
              </w:r>
            </w:hyperlink>
            <w:r w:rsidRPr="008916C0">
              <w:rPr>
                <w:rFonts w:ascii="Times New Roman" w:eastAsia="Calibri" w:hAnsi="Times New Roman" w:cs="Times New Roman"/>
                <w:color w:val="000000"/>
                <w:kern w:val="0"/>
                <w:sz w:val="20"/>
                <w:szCs w:val="20"/>
                <w14:ligatures w14:val="none"/>
              </w:rPr>
              <w:t xml:space="preserve"> Административного </w:t>
            </w:r>
            <w:r w:rsidRPr="008916C0">
              <w:rPr>
                <w:rFonts w:ascii="Times New Roman" w:eastAsia="Calibri" w:hAnsi="Times New Roman" w:cs="Times New Roman"/>
                <w:kern w:val="0"/>
                <w:sz w:val="20"/>
                <w:szCs w:val="20"/>
                <w14:ligatures w14:val="none"/>
              </w:rPr>
              <w:t>регламента или разделом 4 ТС.</w:t>
            </w:r>
          </w:p>
          <w:p w:rsidR="008916C0" w:rsidRPr="008916C0" w:rsidRDefault="008916C0" w:rsidP="008916C0">
            <w:pPr>
              <w:tabs>
                <w:tab w:val="left" w:pos="318"/>
              </w:tabs>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8916C0" w:rsidRPr="008916C0" w:rsidRDefault="008916C0" w:rsidP="008916C0">
            <w:pPr>
              <w:tabs>
                <w:tab w:val="left" w:pos="318"/>
              </w:tabs>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8916C0" w:rsidRPr="008916C0" w:rsidRDefault="008916C0" w:rsidP="008916C0">
            <w:pPr>
              <w:tabs>
                <w:tab w:val="left" w:pos="318"/>
              </w:tabs>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устанавливает предмет обращения, устанавливает личность заявителя, проверяет документ, удостоверяющий личность заявителя;</w:t>
            </w:r>
          </w:p>
          <w:p w:rsidR="008916C0" w:rsidRPr="008916C0" w:rsidRDefault="008916C0" w:rsidP="008916C0">
            <w:pPr>
              <w:tabs>
                <w:tab w:val="left" w:pos="318"/>
              </w:tabs>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8916C0" w:rsidRPr="008916C0" w:rsidRDefault="008916C0" w:rsidP="008916C0">
            <w:pPr>
              <w:tabs>
                <w:tab w:val="left" w:pos="318"/>
              </w:tabs>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8916C0" w:rsidRPr="008916C0" w:rsidRDefault="008916C0" w:rsidP="008916C0">
            <w:pPr>
              <w:tabs>
                <w:tab w:val="left" w:pos="318"/>
              </w:tabs>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w:t>
            </w:r>
            <w:r w:rsidRPr="008916C0">
              <w:rPr>
                <w:rFonts w:ascii="Times New Roman" w:eastAsia="Calibri" w:hAnsi="Times New Roman" w:cs="Times New Roman"/>
                <w:kern w:val="0"/>
                <w:sz w:val="20"/>
                <w:szCs w:val="20"/>
                <w14:ligatures w14:val="none"/>
              </w:rPr>
              <w:lastRenderedPageBreak/>
              <w:t>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8916C0" w:rsidRPr="008916C0" w:rsidRDefault="008916C0" w:rsidP="008916C0">
            <w:pPr>
              <w:tabs>
                <w:tab w:val="left" w:pos="318"/>
              </w:tabs>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8916C0" w:rsidRPr="008916C0" w:rsidRDefault="008916C0" w:rsidP="008916C0">
            <w:pPr>
              <w:tabs>
                <w:tab w:val="left" w:pos="318"/>
              </w:tabs>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 регистрирует заявление с прилагаемым комплектом документов;</w:t>
            </w:r>
          </w:p>
          <w:p w:rsidR="008916C0" w:rsidRPr="008916C0" w:rsidRDefault="008916C0" w:rsidP="008916C0">
            <w:pPr>
              <w:tabs>
                <w:tab w:val="left" w:pos="318"/>
              </w:tabs>
              <w:autoSpaceDE w:val="0"/>
              <w:autoSpaceDN w:val="0"/>
              <w:adjustRightInd w:val="0"/>
              <w:spacing w:after="200" w:line="240" w:lineRule="auto"/>
              <w:rPr>
                <w:rFonts w:ascii="Times New Roman" w:eastAsia="Calibri" w:hAnsi="Times New Roman" w:cs="Times New Roman"/>
                <w:color w:val="000000"/>
                <w:kern w:val="0"/>
                <w:sz w:val="20"/>
                <w:szCs w:val="20"/>
                <w14:ligatures w14:val="none"/>
              </w:rPr>
            </w:pPr>
            <w:r w:rsidRPr="008916C0">
              <w:rPr>
                <w:rFonts w:ascii="Times New Roman" w:eastAsia="Calibri" w:hAnsi="Times New Roman" w:cs="Times New Roman"/>
                <w:kern w:val="0"/>
                <w:sz w:val="20"/>
                <w:szCs w:val="20"/>
                <w14:ligatures w14:val="none"/>
              </w:rPr>
              <w:t xml:space="preserve">     - </w:t>
            </w:r>
            <w:r w:rsidRPr="008916C0">
              <w:rPr>
                <w:rFonts w:ascii="Times New Roman" w:eastAsia="Calibri" w:hAnsi="Times New Roman" w:cs="Times New Roman"/>
                <w:color w:val="000000"/>
                <w:kern w:val="0"/>
                <w:sz w:val="20"/>
                <w:szCs w:val="20"/>
                <w14:ligatures w14:val="none"/>
              </w:rPr>
              <w:t xml:space="preserve">выдает </w:t>
            </w:r>
            <w:hyperlink r:id="rId26" w:history="1">
              <w:r w:rsidRPr="008916C0">
                <w:rPr>
                  <w:rFonts w:ascii="Times New Roman" w:eastAsia="Calibri" w:hAnsi="Times New Roman" w:cs="Times New Roman"/>
                  <w:color w:val="000000"/>
                  <w:kern w:val="0"/>
                  <w:sz w:val="20"/>
                  <w:szCs w:val="20"/>
                  <w14:ligatures w14:val="none"/>
                </w:rPr>
                <w:t>расписку</w:t>
              </w:r>
            </w:hyperlink>
            <w:r w:rsidRPr="008916C0">
              <w:rPr>
                <w:rFonts w:ascii="Times New Roman" w:eastAsia="Calibri" w:hAnsi="Times New Roman" w:cs="Times New Roman"/>
                <w:color w:val="000000"/>
                <w:kern w:val="0"/>
                <w:sz w:val="20"/>
                <w:szCs w:val="20"/>
                <w14:ligatures w14:val="none"/>
              </w:rPr>
              <w:t xml:space="preserve"> в получении документов по установленной форме.</w:t>
            </w:r>
          </w:p>
          <w:p w:rsidR="008916C0" w:rsidRPr="008916C0" w:rsidRDefault="008916C0" w:rsidP="008916C0">
            <w:pPr>
              <w:tabs>
                <w:tab w:val="left" w:pos="318"/>
              </w:tabs>
              <w:autoSpaceDE w:val="0"/>
              <w:autoSpaceDN w:val="0"/>
              <w:adjustRightInd w:val="0"/>
              <w:spacing w:after="200" w:line="240" w:lineRule="auto"/>
              <w:rPr>
                <w:rFonts w:ascii="Times New Roman" w:eastAsia="Calibri" w:hAnsi="Times New Roman" w:cs="Times New Roman"/>
                <w:color w:val="000000"/>
                <w:kern w:val="0"/>
                <w:sz w:val="20"/>
                <w:szCs w:val="20"/>
                <w14:ligatures w14:val="none"/>
              </w:rPr>
            </w:pPr>
            <w:r w:rsidRPr="008916C0">
              <w:rPr>
                <w:rFonts w:ascii="Times New Roman" w:eastAsia="Calibri" w:hAnsi="Times New Roman" w:cs="Times New Roman"/>
                <w:color w:val="000000"/>
                <w:kern w:val="0"/>
                <w:sz w:val="20"/>
                <w:szCs w:val="20"/>
                <w14:ligatures w14:val="none"/>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8916C0" w:rsidRPr="008916C0" w:rsidRDefault="008916C0" w:rsidP="008916C0">
            <w:pPr>
              <w:tabs>
                <w:tab w:val="left" w:pos="318"/>
              </w:tabs>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color w:val="000000"/>
                <w:kern w:val="0"/>
                <w:sz w:val="20"/>
                <w:szCs w:val="20"/>
                <w14:ligatures w14:val="none"/>
              </w:rPr>
              <w:t xml:space="preserve">     При наличии оснований, указанных в </w:t>
            </w:r>
            <w:hyperlink r:id="rId27" w:history="1">
              <w:r w:rsidRPr="008916C0">
                <w:rPr>
                  <w:rFonts w:ascii="Times New Roman" w:eastAsia="Calibri" w:hAnsi="Times New Roman" w:cs="Times New Roman"/>
                  <w:color w:val="000000"/>
                  <w:kern w:val="0"/>
                  <w:sz w:val="20"/>
                  <w:szCs w:val="20"/>
                  <w14:ligatures w14:val="none"/>
                </w:rPr>
                <w:t>подразделе 2.7</w:t>
              </w:r>
            </w:hyperlink>
            <w:r w:rsidRPr="008916C0">
              <w:rPr>
                <w:rFonts w:ascii="Times New Roman" w:eastAsia="Calibri" w:hAnsi="Times New Roman" w:cs="Times New Roman"/>
                <w:color w:val="000000"/>
                <w:kern w:val="0"/>
                <w:sz w:val="20"/>
                <w:szCs w:val="20"/>
                <w14:ligatures w14:val="none"/>
              </w:rPr>
              <w:t xml:space="preserve"> Административного </w:t>
            </w:r>
            <w:r w:rsidRPr="008916C0">
              <w:rPr>
                <w:rFonts w:ascii="Times New Roman" w:eastAsia="Calibri" w:hAnsi="Times New Roman" w:cs="Times New Roman"/>
                <w:kern w:val="0"/>
                <w:sz w:val="20"/>
                <w:szCs w:val="20"/>
                <w14:ligatures w14:val="none"/>
              </w:rPr>
              <w:t>регламента или разделом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1 календарный день</w:t>
            </w:r>
          </w:p>
        </w:tc>
        <w:tc>
          <w:tcPr>
            <w:tcW w:w="629"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Специалист, ответственный за прием документов</w:t>
            </w:r>
          </w:p>
        </w:tc>
        <w:tc>
          <w:tcPr>
            <w:tcW w:w="731"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формы заявлений;</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МФУ (для копирования и сканирования документов);</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форма заявления</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(приложение 1);</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образец заявления </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(приложение 2);</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форма расписки</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(приложение 3);</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образец  расписки </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(приложение 4);</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8916C0" w:rsidRPr="008916C0" w:rsidRDefault="008916C0" w:rsidP="008916C0">
            <w:pPr>
              <w:widowControl w:val="0"/>
              <w:suppressAutoHyphens/>
              <w:autoSpaceDE w:val="0"/>
              <w:spacing w:after="0" w:line="240" w:lineRule="auto"/>
              <w:ind w:left="3119" w:hanging="3119"/>
              <w:jc w:val="both"/>
              <w:rPr>
                <w:rFonts w:ascii="Times New Roman" w:eastAsia="Calibri" w:hAnsi="Times New Roman" w:cs="Times New Roman"/>
                <w:b/>
                <w:bCs/>
                <w:kern w:val="0"/>
                <w:sz w:val="20"/>
                <w:szCs w:val="20"/>
                <w:lang w:eastAsia="ar-SA"/>
                <w14:ligatures w14:val="none"/>
              </w:rPr>
            </w:pPr>
            <w:r w:rsidRPr="008916C0">
              <w:rPr>
                <w:rFonts w:ascii="Times New Roman" w:eastAsia="Calibri" w:hAnsi="Times New Roman" w:cs="Times New Roman"/>
                <w:b/>
                <w:kern w:val="0"/>
                <w:sz w:val="20"/>
                <w:szCs w:val="20"/>
                <w:lang w:eastAsia="ar-SA"/>
                <w14:ligatures w14:val="none"/>
              </w:rPr>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1.</w:t>
            </w:r>
          </w:p>
        </w:tc>
        <w:tc>
          <w:tcPr>
            <w:tcW w:w="745" w:type="pct"/>
            <w:shd w:val="clear" w:color="auto" w:fill="auto"/>
          </w:tcPr>
          <w:p w:rsidR="008916C0" w:rsidRPr="008916C0" w:rsidRDefault="008916C0" w:rsidP="008916C0">
            <w:pPr>
              <w:widowControl w:val="0"/>
              <w:suppressAutoHyphens/>
              <w:autoSpaceDE w:val="0"/>
              <w:spacing w:after="0" w:line="240" w:lineRule="auto"/>
              <w:ind w:firstLine="720"/>
              <w:jc w:val="both"/>
              <w:rPr>
                <w:rFonts w:ascii="Times New Roman" w:eastAsia="Calibri" w:hAnsi="Times New Roman" w:cs="Times New Roman"/>
                <w:bCs/>
                <w:kern w:val="0"/>
                <w:sz w:val="20"/>
                <w:szCs w:val="20"/>
                <w:lang w:eastAsia="ar-SA"/>
                <w14:ligatures w14:val="none"/>
              </w:rPr>
            </w:pPr>
            <w:r w:rsidRPr="008916C0">
              <w:rPr>
                <w:rFonts w:ascii="Times New Roman" w:eastAsia="Calibri" w:hAnsi="Times New Roman" w:cs="Times New Roman"/>
                <w:bCs/>
                <w:kern w:val="0"/>
                <w:sz w:val="20"/>
                <w:szCs w:val="20"/>
                <w:lang w:eastAsia="ar-SA"/>
                <w14:ligatures w14:val="none"/>
              </w:rPr>
              <w:t>Рассмотрение документов</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bCs/>
                <w:kern w:val="0"/>
                <w:sz w:val="20"/>
                <w:szCs w:val="20"/>
                <w14:ligatures w14:val="none"/>
              </w:rPr>
            </w:pP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kern w:val="0"/>
                <w:sz w:val="20"/>
                <w:szCs w:val="20"/>
                <w14:ligatures w14:val="none"/>
              </w:rPr>
            </w:pPr>
          </w:p>
        </w:tc>
        <w:tc>
          <w:tcPr>
            <w:tcW w:w="1145" w:type="pct"/>
            <w:gridSpan w:val="2"/>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7 календарных дней</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629" w:type="pct"/>
            <w:gridSpan w:val="2"/>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специалист, ответственный за предоставление услуги</w:t>
            </w:r>
          </w:p>
          <w:p w:rsidR="008916C0" w:rsidRPr="008916C0" w:rsidRDefault="008916C0" w:rsidP="008916C0">
            <w:pPr>
              <w:autoSpaceDE w:val="0"/>
              <w:autoSpaceDN w:val="0"/>
              <w:adjustRightInd w:val="0"/>
              <w:spacing w:after="200" w:line="240" w:lineRule="auto"/>
              <w:ind w:firstLine="540"/>
              <w:rPr>
                <w:rFonts w:ascii="Times New Roman" w:eastAsia="Calibri" w:hAnsi="Times New Roman" w:cs="Times New Roman"/>
                <w:kern w:val="0"/>
                <w:sz w:val="20"/>
                <w:szCs w:val="20"/>
                <w14:ligatures w14:val="none"/>
              </w:rPr>
            </w:pPr>
          </w:p>
        </w:tc>
        <w:tc>
          <w:tcPr>
            <w:tcW w:w="731"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2.</w:t>
            </w:r>
          </w:p>
        </w:tc>
        <w:tc>
          <w:tcPr>
            <w:tcW w:w="745" w:type="pct"/>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Осуществление межведомственного взаимодействия</w:t>
            </w:r>
          </w:p>
        </w:tc>
        <w:tc>
          <w:tcPr>
            <w:tcW w:w="1145" w:type="pct"/>
            <w:gridSpan w:val="2"/>
            <w:shd w:val="clear" w:color="auto" w:fill="auto"/>
          </w:tcPr>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2.6.2.2, специалист в рамках межведомственного взаимодействия направляет запросы.</w:t>
            </w:r>
          </w:p>
        </w:tc>
        <w:tc>
          <w:tcPr>
            <w:tcW w:w="547" w:type="pct"/>
            <w:gridSpan w:val="2"/>
            <w:vMerge/>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629" w:type="pct"/>
            <w:gridSpan w:val="2"/>
            <w:shd w:val="clear" w:color="auto" w:fill="auto"/>
          </w:tcPr>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Специалист, ответственный за осуществление межведомственного взаимодействия</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731"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доступ к системе межведомственного электронного взаимодействия (СГИО);</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техническое оборудование к СГИО;</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ключ и сертификат ключа электронной подписи;</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наличие электронной почты</w:t>
            </w:r>
          </w:p>
        </w:tc>
        <w:tc>
          <w:tcPr>
            <w:tcW w:w="1003" w:type="pct"/>
            <w:gridSpan w:val="3"/>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образцы межведомственных запросов в ФОИВ (приложения 5, 6, 7)</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8916C0" w:rsidRPr="008916C0" w:rsidRDefault="008916C0" w:rsidP="008916C0">
            <w:pPr>
              <w:spacing w:after="200" w:line="240" w:lineRule="auto"/>
              <w:ind w:left="2835" w:hanging="2835"/>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Административная процедура 3: Принятие решения о предоставлении муниципального имущества в аренду или безвозмездное пользование по результату проведения торгов либо об отказе в предоставлении муниципальной услуги</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1.</w:t>
            </w:r>
          </w:p>
        </w:tc>
        <w:tc>
          <w:tcPr>
            <w:tcW w:w="745" w:type="pct"/>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Принятие решения о предоставлении муниципального</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имущества в аренду или безвозмездное пользование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либо об отказе</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 предоставлении муниципальной услуги</w:t>
            </w:r>
          </w:p>
        </w:tc>
        <w:tc>
          <w:tcPr>
            <w:tcW w:w="1145" w:type="pct"/>
            <w:gridSpan w:val="2"/>
            <w:shd w:val="clear" w:color="auto" w:fill="auto"/>
          </w:tcPr>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При поступлении заявления о предоставлении муниципального имущества в аренду или безвозмездное пользование в случае, когда проведение торгов в соответствии с законодательством является обязательным и отсутствуют основания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или платежа за право заключить договор безвозмездного пользования муниципальным </w:t>
            </w:r>
            <w:r w:rsidRPr="008916C0">
              <w:rPr>
                <w:rFonts w:ascii="Times New Roman" w:eastAsia="Calibri" w:hAnsi="Times New Roman" w:cs="Times New Roman"/>
                <w:kern w:val="0"/>
                <w:sz w:val="20"/>
                <w:szCs w:val="20"/>
                <w14:ligatures w14:val="none"/>
              </w:rPr>
              <w:lastRenderedPageBreak/>
              <w:t>казенным имуществом в порядке, установленном Федеральным законом от 29.07.1998 N 135-ФЗ "Об оценочной деятельности в Российской Федерации".</w:t>
            </w:r>
          </w:p>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После принятия управлением отчета об оценке специалист отдела подготавливает приказ управления о проведении торгов и направляет его на визирование уполномоченным должностным лицам управления.</w:t>
            </w:r>
          </w:p>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После подготовки приказа управления о проведении торгов специалист отдела обеспечивает подготовку документации о проведении торгов, извещения о проведении торгов на право заключения договора аренды муниципального имущества или договора безвозмездного пользования муниципальным казенным имуществом и обеспечивает размещение соответствующей документации на сайте torgi.gov.ru, сайте администрации Бутурлиновского муниципального района, в средствах массовой информации.</w:t>
            </w:r>
          </w:p>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 наличии оснований для отказа в предоставлении муниципальной услуги, предусмотренных подразделом 2.8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tc>
        <w:tc>
          <w:tcPr>
            <w:tcW w:w="547"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64 календарных дня (в случае отказа в предоставлении муниципальной услуги - 20 календарных дней)</w:t>
            </w:r>
          </w:p>
        </w:tc>
        <w:tc>
          <w:tcPr>
            <w:tcW w:w="629"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специалист, ответственный за предоставление услуги</w:t>
            </w:r>
          </w:p>
        </w:tc>
        <w:tc>
          <w:tcPr>
            <w:tcW w:w="731"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003" w:type="pct"/>
            <w:gridSpan w:val="3"/>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5000" w:type="pct"/>
            <w:gridSpan w:val="14"/>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b/>
                <w:kern w:val="0"/>
                <w:sz w:val="20"/>
                <w:szCs w:val="20"/>
                <w14:ligatures w14:val="none"/>
              </w:rPr>
              <w:t>Административная процедура 4:</w:t>
            </w:r>
            <w:r w:rsidRPr="008916C0">
              <w:rPr>
                <w:rFonts w:ascii="Times New Roman" w:eastAsia="Calibri" w:hAnsi="Times New Roman" w:cs="Times New Roman"/>
                <w:kern w:val="0"/>
                <w:sz w:val="20"/>
                <w:szCs w:val="20"/>
                <w14:ligatures w14:val="none"/>
              </w:rPr>
              <w:t xml:space="preserve"> </w:t>
            </w:r>
            <w:r w:rsidRPr="008916C0">
              <w:rPr>
                <w:rFonts w:ascii="Times New Roman" w:eastAsia="Calibri" w:hAnsi="Times New Roman" w:cs="Times New Roman"/>
                <w:b/>
                <w:kern w:val="0"/>
                <w:sz w:val="20"/>
                <w:szCs w:val="20"/>
                <w14:ligatures w14:val="none"/>
              </w:rPr>
              <w:t>Направление (выдача) заявителю результата предоставления муниципальной услуги</w:t>
            </w:r>
          </w:p>
        </w:tc>
      </w:tr>
      <w:tr w:rsidR="008916C0" w:rsidRPr="008916C0" w:rsidTr="006532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8916C0" w:rsidRPr="008916C0" w:rsidRDefault="008916C0" w:rsidP="008916C0">
            <w:pPr>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lastRenderedPageBreak/>
              <w:t>1.</w:t>
            </w:r>
          </w:p>
        </w:tc>
        <w:tc>
          <w:tcPr>
            <w:tcW w:w="745" w:type="pct"/>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8916C0" w:rsidRPr="008916C0" w:rsidRDefault="008916C0" w:rsidP="008916C0">
            <w:pPr>
              <w:autoSpaceDE w:val="0"/>
              <w:autoSpaceDN w:val="0"/>
              <w:adjustRightInd w:val="0"/>
              <w:spacing w:after="200" w:line="240" w:lineRule="auto"/>
              <w:ind w:firstLine="176"/>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3 рабочих дня с даты подписания протокола о результатах торгов</w:t>
            </w:r>
          </w:p>
        </w:tc>
        <w:tc>
          <w:tcPr>
            <w:tcW w:w="629"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специалист, ответственный за предоставление услуги, либо за выдачу документов</w:t>
            </w:r>
          </w:p>
        </w:tc>
        <w:tc>
          <w:tcPr>
            <w:tcW w:w="731" w:type="pct"/>
            <w:gridSpan w:val="2"/>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подключение к Системе обработки электронных форм (интегрированная с Порталом Воронежской области);</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усиленная квалифицированная электронной подпись</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c>
          <w:tcPr>
            <w:tcW w:w="1003" w:type="pct"/>
            <w:gridSpan w:val="3"/>
            <w:shd w:val="clear" w:color="auto" w:fill="auto"/>
          </w:tcPr>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tc>
      </w:tr>
    </w:tbl>
    <w:p w:rsidR="008916C0" w:rsidRPr="008916C0" w:rsidRDefault="008916C0" w:rsidP="008916C0">
      <w:pPr>
        <w:spacing w:after="0" w:line="276" w:lineRule="auto"/>
        <w:rPr>
          <w:rFonts w:ascii="Times New Roman" w:eastAsia="Calibri" w:hAnsi="Times New Roman" w:cs="Times New Roman"/>
          <w:b/>
          <w:kern w:val="0"/>
          <w:sz w:val="20"/>
          <w:szCs w:val="28"/>
          <w14:ligatures w14:val="none"/>
        </w:rPr>
      </w:pPr>
    </w:p>
    <w:p w:rsidR="008916C0" w:rsidRPr="008916C0" w:rsidRDefault="008916C0" w:rsidP="008916C0">
      <w:pPr>
        <w:spacing w:after="0" w:line="276" w:lineRule="auto"/>
        <w:rPr>
          <w:rFonts w:ascii="Times New Roman" w:eastAsia="Calibri" w:hAnsi="Times New Roman" w:cs="Times New Roman"/>
          <w:b/>
          <w:kern w:val="0"/>
          <w:sz w:val="20"/>
          <w:szCs w:val="28"/>
          <w14:ligatures w14:val="none"/>
        </w:rPr>
      </w:pPr>
      <w:r w:rsidRPr="008916C0">
        <w:rPr>
          <w:rFonts w:ascii="Times New Roman" w:eastAsia="Calibri" w:hAnsi="Times New Roman" w:cs="Times New Roman"/>
          <w:b/>
          <w:kern w:val="0"/>
          <w:sz w:val="20"/>
          <w:szCs w:val="28"/>
          <w14:ligatures w14:val="none"/>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3"/>
        <w:gridCol w:w="2227"/>
        <w:gridCol w:w="1948"/>
        <w:gridCol w:w="2088"/>
        <w:gridCol w:w="3277"/>
        <w:gridCol w:w="3534"/>
      </w:tblGrid>
      <w:tr w:rsidR="008916C0" w:rsidRPr="008916C0" w:rsidTr="00653237">
        <w:trPr>
          <w:trHeight w:val="517"/>
        </w:trPr>
        <w:tc>
          <w:tcPr>
            <w:tcW w:w="679" w:type="pct"/>
            <w:vMerge w:val="restar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Способ получения заявителем информации о сроках и порядке предоставления «услуги»</w:t>
            </w:r>
          </w:p>
        </w:tc>
        <w:tc>
          <w:tcPr>
            <w:tcW w:w="736" w:type="pct"/>
            <w:vMerge w:val="restar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Способ записи на приём в орган</w:t>
            </w:r>
          </w:p>
        </w:tc>
        <w:tc>
          <w:tcPr>
            <w:tcW w:w="644" w:type="pct"/>
            <w:vMerge w:val="restar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Способ оплаты заявителем государственной пошлины или иной платы, взимаемой за предоставление «услуги»</w:t>
            </w:r>
          </w:p>
        </w:tc>
        <w:tc>
          <w:tcPr>
            <w:tcW w:w="1083" w:type="pct"/>
            <w:vMerge w:val="restar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Способ получения сведений о ходе выполнения запроса о предоставлении «услуги»</w:t>
            </w:r>
          </w:p>
        </w:tc>
        <w:tc>
          <w:tcPr>
            <w:tcW w:w="1168" w:type="pct"/>
            <w:vMerge w:val="restar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8916C0" w:rsidRPr="008916C0" w:rsidTr="00653237">
        <w:trPr>
          <w:trHeight w:val="517"/>
        </w:trPr>
        <w:tc>
          <w:tcPr>
            <w:tcW w:w="679" w:type="pct"/>
            <w:vMerge/>
          </w:tcPr>
          <w:p w:rsidR="008916C0" w:rsidRPr="008916C0" w:rsidRDefault="008916C0" w:rsidP="008916C0">
            <w:pPr>
              <w:spacing w:after="0" w:line="276" w:lineRule="auto"/>
              <w:rPr>
                <w:rFonts w:ascii="Times New Roman" w:eastAsia="Calibri" w:hAnsi="Times New Roman" w:cs="Times New Roman"/>
                <w:b/>
                <w:kern w:val="0"/>
                <w:sz w:val="20"/>
                <w:szCs w:val="20"/>
                <w14:ligatures w14:val="none"/>
              </w:rPr>
            </w:pPr>
          </w:p>
        </w:tc>
        <w:tc>
          <w:tcPr>
            <w:tcW w:w="736" w:type="pct"/>
            <w:vMerge/>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p>
        </w:tc>
        <w:tc>
          <w:tcPr>
            <w:tcW w:w="644" w:type="pct"/>
            <w:vMerge/>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p>
        </w:tc>
        <w:tc>
          <w:tcPr>
            <w:tcW w:w="690" w:type="pct"/>
            <w:vMerge/>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p>
        </w:tc>
        <w:tc>
          <w:tcPr>
            <w:tcW w:w="1083" w:type="pct"/>
            <w:vMerge/>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p>
        </w:tc>
        <w:tc>
          <w:tcPr>
            <w:tcW w:w="1168" w:type="pct"/>
            <w:vMerge/>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p>
        </w:tc>
      </w:tr>
      <w:tr w:rsidR="008916C0" w:rsidRPr="008916C0" w:rsidTr="00653237">
        <w:tc>
          <w:tcPr>
            <w:tcW w:w="679" w:type="pc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1</w:t>
            </w:r>
          </w:p>
        </w:tc>
        <w:tc>
          <w:tcPr>
            <w:tcW w:w="736" w:type="pc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2</w:t>
            </w:r>
          </w:p>
        </w:tc>
        <w:tc>
          <w:tcPr>
            <w:tcW w:w="644" w:type="pc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3</w:t>
            </w:r>
          </w:p>
        </w:tc>
        <w:tc>
          <w:tcPr>
            <w:tcW w:w="690" w:type="pc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4</w:t>
            </w:r>
          </w:p>
        </w:tc>
        <w:tc>
          <w:tcPr>
            <w:tcW w:w="1083" w:type="pc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5</w:t>
            </w:r>
          </w:p>
        </w:tc>
        <w:tc>
          <w:tcPr>
            <w:tcW w:w="1168" w:type="pct"/>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6</w:t>
            </w:r>
          </w:p>
        </w:tc>
      </w:tr>
      <w:tr w:rsidR="008916C0" w:rsidRPr="008916C0" w:rsidTr="00653237">
        <w:tc>
          <w:tcPr>
            <w:tcW w:w="5000" w:type="pct"/>
            <w:gridSpan w:val="6"/>
          </w:tcPr>
          <w:p w:rsidR="008916C0" w:rsidRPr="008916C0" w:rsidRDefault="008916C0" w:rsidP="008916C0">
            <w:pPr>
              <w:spacing w:after="0" w:line="276" w:lineRule="auto"/>
              <w:jc w:val="center"/>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Предоставление в аренду и безвозмездное пользование муниципального имущества</w:t>
            </w:r>
          </w:p>
        </w:tc>
      </w:tr>
      <w:tr w:rsidR="008916C0" w:rsidRPr="008916C0" w:rsidTr="00653237">
        <w:trPr>
          <w:trHeight w:val="63"/>
        </w:trPr>
        <w:tc>
          <w:tcPr>
            <w:tcW w:w="679"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Единый портал государственных и муниципальных услуг (функций); </w:t>
            </w:r>
          </w:p>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-Портал государственных и муниципальных услуг Воронежской области.</w:t>
            </w:r>
          </w:p>
        </w:tc>
        <w:tc>
          <w:tcPr>
            <w:tcW w:w="736" w:type="pct"/>
          </w:tcPr>
          <w:p w:rsidR="008916C0" w:rsidRPr="008916C0" w:rsidRDefault="008916C0" w:rsidP="008916C0">
            <w:pPr>
              <w:spacing w:after="0" w:line="276"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нет</w:t>
            </w:r>
          </w:p>
        </w:tc>
        <w:tc>
          <w:tcPr>
            <w:tcW w:w="644" w:type="pct"/>
          </w:tcPr>
          <w:p w:rsidR="008916C0" w:rsidRPr="008916C0" w:rsidRDefault="008916C0" w:rsidP="008916C0">
            <w:pPr>
              <w:spacing w:after="0" w:line="276"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Не требуется предоставление заявителем документов на бумажном носителе</w:t>
            </w:r>
          </w:p>
        </w:tc>
        <w:tc>
          <w:tcPr>
            <w:tcW w:w="690" w:type="pct"/>
          </w:tcPr>
          <w:p w:rsidR="008916C0" w:rsidRPr="008916C0" w:rsidRDefault="008916C0" w:rsidP="008916C0">
            <w:pPr>
              <w:spacing w:after="0" w:line="276"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tc>
        <w:tc>
          <w:tcPr>
            <w:tcW w:w="1083" w:type="pct"/>
          </w:tcPr>
          <w:p w:rsidR="008916C0" w:rsidRPr="008916C0" w:rsidRDefault="008916C0" w:rsidP="008916C0">
            <w:pPr>
              <w:autoSpaceDE w:val="0"/>
              <w:autoSpaceDN w:val="0"/>
              <w:adjustRightInd w:val="0"/>
              <w:spacing w:after="0" w:line="276"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8916C0" w:rsidRPr="008916C0" w:rsidRDefault="008916C0" w:rsidP="008916C0">
            <w:pPr>
              <w:tabs>
                <w:tab w:val="num" w:pos="0"/>
              </w:tabs>
              <w:autoSpaceDE w:val="0"/>
              <w:autoSpaceDN w:val="0"/>
              <w:adjustRightInd w:val="0"/>
              <w:spacing w:after="0" w:line="276"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почта;</w:t>
            </w:r>
          </w:p>
          <w:p w:rsidR="008916C0" w:rsidRPr="008916C0" w:rsidRDefault="008916C0" w:rsidP="008916C0">
            <w:pPr>
              <w:tabs>
                <w:tab w:val="num" w:pos="0"/>
              </w:tabs>
              <w:autoSpaceDE w:val="0"/>
              <w:autoSpaceDN w:val="0"/>
              <w:adjustRightInd w:val="0"/>
              <w:spacing w:after="0" w:line="276"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МФЦ;</w:t>
            </w:r>
          </w:p>
          <w:p w:rsidR="008916C0" w:rsidRPr="008916C0" w:rsidRDefault="008916C0" w:rsidP="008916C0">
            <w:pPr>
              <w:tabs>
                <w:tab w:val="num" w:pos="0"/>
              </w:tabs>
              <w:autoSpaceDE w:val="0"/>
              <w:autoSpaceDN w:val="0"/>
              <w:adjustRightInd w:val="0"/>
              <w:spacing w:after="0" w:line="276"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Единый портал государственных и муниципальных услуг (функций);</w:t>
            </w:r>
          </w:p>
          <w:p w:rsidR="008916C0" w:rsidRPr="008916C0" w:rsidRDefault="008916C0" w:rsidP="008916C0">
            <w:pPr>
              <w:tabs>
                <w:tab w:val="num" w:pos="0"/>
              </w:tabs>
              <w:autoSpaceDE w:val="0"/>
              <w:autoSpaceDN w:val="0"/>
              <w:adjustRightInd w:val="0"/>
              <w:spacing w:after="0" w:line="276"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Портал государственных и муниципальных услуг Воронежской области;</w:t>
            </w:r>
          </w:p>
          <w:p w:rsidR="008916C0" w:rsidRPr="008916C0" w:rsidRDefault="008916C0" w:rsidP="008916C0">
            <w:pPr>
              <w:tabs>
                <w:tab w:val="num" w:pos="0"/>
              </w:tabs>
              <w:autoSpaceDE w:val="0"/>
              <w:autoSpaceDN w:val="0"/>
              <w:adjustRightInd w:val="0"/>
              <w:spacing w:after="0" w:line="276"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личный прием заявителя.</w:t>
            </w:r>
          </w:p>
        </w:tc>
      </w:tr>
    </w:tbl>
    <w:p w:rsidR="008916C0" w:rsidRPr="008916C0" w:rsidRDefault="008916C0" w:rsidP="008916C0">
      <w:pPr>
        <w:suppressAutoHyphens/>
        <w:spacing w:after="0" w:line="276" w:lineRule="auto"/>
        <w:rPr>
          <w:rFonts w:ascii="Times New Roman" w:eastAsia="Calibri" w:hAnsi="Times New Roman" w:cs="Times New Roman"/>
          <w:kern w:val="0"/>
          <w:sz w:val="18"/>
          <w14:ligatures w14:val="none"/>
        </w:rPr>
      </w:pPr>
    </w:p>
    <w:p w:rsidR="008916C0" w:rsidRPr="008916C0" w:rsidRDefault="008916C0" w:rsidP="008916C0">
      <w:pPr>
        <w:spacing w:after="200" w:line="276" w:lineRule="auto"/>
        <w:rPr>
          <w:rFonts w:ascii="Times New Roman" w:eastAsia="Calibri" w:hAnsi="Times New Roman" w:cs="Times New Roman"/>
          <w:kern w:val="0"/>
          <w:sz w:val="20"/>
          <w14:ligatures w14:val="none"/>
        </w:rPr>
      </w:pPr>
    </w:p>
    <w:p w:rsidR="008916C0" w:rsidRPr="008916C0" w:rsidRDefault="008916C0" w:rsidP="008916C0">
      <w:pPr>
        <w:tabs>
          <w:tab w:val="left" w:pos="1276"/>
        </w:tabs>
        <w:autoSpaceDE w:val="0"/>
        <w:autoSpaceDN w:val="0"/>
        <w:adjustRightInd w:val="0"/>
        <w:spacing w:after="200" w:line="276" w:lineRule="auto"/>
        <w:ind w:firstLine="709"/>
        <w:contextualSpacing/>
        <w:jc w:val="both"/>
        <w:rPr>
          <w:rFonts w:ascii="Times New Roman" w:eastAsia="Calibri" w:hAnsi="Times New Roman" w:cs="Times New Roman"/>
          <w:kern w:val="0"/>
          <w:szCs w:val="28"/>
          <w14:ligatures w14:val="none"/>
        </w:rPr>
        <w:sectPr w:rsidR="008916C0" w:rsidRPr="008916C0" w:rsidSect="007C6553">
          <w:pgSz w:w="16838" w:h="11906" w:orient="landscape"/>
          <w:pgMar w:top="539" w:right="567" w:bottom="346" w:left="1134" w:header="709" w:footer="709" w:gutter="0"/>
          <w:cols w:space="708"/>
          <w:docGrid w:linePitch="360"/>
        </w:sectPr>
      </w:pPr>
    </w:p>
    <w:p w:rsidR="008916C0" w:rsidRPr="008916C0" w:rsidRDefault="008916C0" w:rsidP="008916C0">
      <w:pPr>
        <w:autoSpaceDE w:val="0"/>
        <w:autoSpaceDN w:val="0"/>
        <w:adjustRightInd w:val="0"/>
        <w:spacing w:after="0" w:line="240" w:lineRule="auto"/>
        <w:ind w:firstLine="709"/>
        <w:jc w:val="right"/>
        <w:outlineLvl w:val="0"/>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lastRenderedPageBreak/>
        <w:t>Приложение № 1</w:t>
      </w:r>
    </w:p>
    <w:p w:rsidR="008916C0" w:rsidRPr="008916C0" w:rsidRDefault="008916C0" w:rsidP="008916C0">
      <w:pPr>
        <w:autoSpaceDE w:val="0"/>
        <w:autoSpaceDN w:val="0"/>
        <w:adjustRightInd w:val="0"/>
        <w:spacing w:after="0" w:line="240" w:lineRule="auto"/>
        <w:ind w:firstLine="709"/>
        <w:jc w:val="right"/>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к технологической схеме</w:t>
      </w:r>
    </w:p>
    <w:p w:rsidR="008916C0" w:rsidRPr="008916C0" w:rsidRDefault="008916C0" w:rsidP="008916C0">
      <w:pPr>
        <w:spacing w:after="200" w:line="240" w:lineRule="auto"/>
        <w:ind w:left="3969"/>
        <w:contextualSpacing/>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Форма заявления</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Главе Васильевского сельского поселения</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Бутурлиновского муниципального района</w:t>
      </w:r>
      <w:r w:rsidRPr="008916C0">
        <w:rPr>
          <w:rFonts w:ascii="Times New Roman" w:eastAsia="Calibri" w:hAnsi="Times New Roman" w:cs="Times New Roman"/>
          <w:kern w:val="0"/>
          <w:sz w:val="20"/>
          <w:szCs w:val="20"/>
          <w14:ligatures w14:val="none"/>
        </w:rPr>
        <w:br/>
        <w:t>_____________________________________</w:t>
      </w:r>
    </w:p>
    <w:p w:rsidR="008916C0" w:rsidRPr="008916C0" w:rsidRDefault="008916C0" w:rsidP="008916C0">
      <w:pPr>
        <w:autoSpaceDE w:val="0"/>
        <w:autoSpaceDN w:val="0"/>
        <w:adjustRightInd w:val="0"/>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(Ф.И.О.)</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Для физических лиц (в том числе ИП):</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(Ф.И.О. заявителя, паспортные данные)</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 доверенности в интересах)</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(адрес регистрации)</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Контактный телефон ____________________</w:t>
      </w:r>
    </w:p>
    <w:p w:rsidR="008916C0" w:rsidRPr="008916C0" w:rsidRDefault="008916C0" w:rsidP="008916C0">
      <w:pPr>
        <w:autoSpaceDE w:val="0"/>
        <w:autoSpaceDN w:val="0"/>
        <w:adjustRightInd w:val="0"/>
        <w:spacing w:after="0" w:line="240" w:lineRule="auto"/>
        <w:jc w:val="both"/>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Для юридических лиц:</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(полное наименование юридического лица)</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(Ф.И.О. руководителя)</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(почтовый адрес)</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w:t>
      </w:r>
    </w:p>
    <w:p w:rsidR="008916C0" w:rsidRPr="008916C0" w:rsidRDefault="008916C0" w:rsidP="008916C0">
      <w:pPr>
        <w:autoSpaceDE w:val="0"/>
        <w:autoSpaceDN w:val="0"/>
        <w:adjustRightInd w:val="0"/>
        <w:spacing w:after="0" w:line="240" w:lineRule="auto"/>
        <w:jc w:val="both"/>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ОГРН __________________________________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ИНН __________________________________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Контактный телефон ____________________</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tabs>
          <w:tab w:val="left" w:pos="1276"/>
        </w:tabs>
        <w:autoSpaceDE w:val="0"/>
        <w:autoSpaceDN w:val="0"/>
        <w:adjustRightInd w:val="0"/>
        <w:spacing w:after="200" w:line="240" w:lineRule="auto"/>
        <w:contextualSpacing/>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ЗАЯВЛЕНИЕ</w:t>
      </w:r>
    </w:p>
    <w:p w:rsidR="008916C0" w:rsidRPr="008916C0" w:rsidRDefault="008916C0" w:rsidP="008916C0">
      <w:pPr>
        <w:tabs>
          <w:tab w:val="left" w:pos="1276"/>
        </w:tabs>
        <w:autoSpaceDE w:val="0"/>
        <w:autoSpaceDN w:val="0"/>
        <w:adjustRightInd w:val="0"/>
        <w:spacing w:after="200" w:line="240" w:lineRule="auto"/>
        <w:contextualSpacing/>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о предоставлении муниципального имущества </w:t>
      </w:r>
    </w:p>
    <w:p w:rsidR="008916C0" w:rsidRPr="008916C0" w:rsidRDefault="008916C0" w:rsidP="008916C0">
      <w:pPr>
        <w:tabs>
          <w:tab w:val="left" w:pos="1276"/>
        </w:tabs>
        <w:autoSpaceDE w:val="0"/>
        <w:autoSpaceDN w:val="0"/>
        <w:adjustRightInd w:val="0"/>
        <w:spacing w:after="200" w:line="240" w:lineRule="auto"/>
        <w:contextualSpacing/>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 аренду или безвозмездное пользование</w:t>
      </w:r>
    </w:p>
    <w:p w:rsidR="008916C0" w:rsidRPr="008916C0" w:rsidRDefault="008916C0" w:rsidP="008916C0">
      <w:pPr>
        <w:tabs>
          <w:tab w:val="left" w:pos="1276"/>
        </w:tabs>
        <w:autoSpaceDE w:val="0"/>
        <w:autoSpaceDN w:val="0"/>
        <w:adjustRightInd w:val="0"/>
        <w:spacing w:after="200" w:line="240" w:lineRule="auto"/>
        <w:contextualSpacing/>
        <w:jc w:val="center"/>
        <w:rPr>
          <w:rFonts w:ascii="Times New Roman" w:eastAsia="Calibri" w:hAnsi="Times New Roman" w:cs="Times New Roman"/>
          <w:kern w:val="0"/>
          <w:sz w:val="20"/>
          <w:szCs w:val="20"/>
          <w14:ligatures w14:val="none"/>
        </w:rPr>
      </w:pPr>
    </w:p>
    <w:p w:rsidR="008916C0" w:rsidRPr="008916C0" w:rsidRDefault="008916C0" w:rsidP="008916C0">
      <w:pPr>
        <w:tabs>
          <w:tab w:val="left" w:pos="1276"/>
        </w:tabs>
        <w:autoSpaceDE w:val="0"/>
        <w:autoSpaceDN w:val="0"/>
        <w:adjustRightInd w:val="0"/>
        <w:spacing w:after="200" w:line="240" w:lineRule="auto"/>
        <w:ind w:firstLine="709"/>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Прошу предоставить в аренду/безвозмездное пользование (нужное подчеркнуть) муниципальное имущество:______________________________ </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__________________________________________, общей площадью ______ кв. м, расположенное по адресу: г. Бутурлиновка, ________________________  для использования ______________________________________________________________ </w:t>
      </w:r>
    </w:p>
    <w:p w:rsidR="008916C0" w:rsidRPr="008916C0" w:rsidRDefault="008916C0" w:rsidP="008916C0">
      <w:pPr>
        <w:tabs>
          <w:tab w:val="left" w:pos="1276"/>
        </w:tabs>
        <w:autoSpaceDE w:val="0"/>
        <w:autoSpaceDN w:val="0"/>
        <w:adjustRightInd w:val="0"/>
        <w:spacing w:after="200" w:line="240" w:lineRule="auto"/>
        <w:ind w:firstLine="709"/>
        <w:contextualSpacing/>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(цель использования муниципального имущества)</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без проведения торгов _____________________________________________ </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(основание предоставления муниципального имущества </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_______________________________________________________________ </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акта/путем проведения торгов (нужное подчеркнуть).</w:t>
      </w:r>
    </w:p>
    <w:p w:rsidR="008916C0" w:rsidRPr="008916C0" w:rsidRDefault="008916C0" w:rsidP="008916C0">
      <w:pPr>
        <w:tabs>
          <w:tab w:val="left" w:pos="1276"/>
        </w:tabs>
        <w:autoSpaceDE w:val="0"/>
        <w:autoSpaceDN w:val="0"/>
        <w:adjustRightInd w:val="0"/>
        <w:spacing w:after="200" w:line="240" w:lineRule="auto"/>
        <w:ind w:firstLine="709"/>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8916C0" w:rsidRPr="008916C0" w:rsidRDefault="008916C0" w:rsidP="008916C0">
      <w:pPr>
        <w:tabs>
          <w:tab w:val="left" w:pos="1276"/>
        </w:tabs>
        <w:autoSpaceDE w:val="0"/>
        <w:autoSpaceDN w:val="0"/>
        <w:adjustRightInd w:val="0"/>
        <w:spacing w:after="200" w:line="240" w:lineRule="auto"/>
        <w:ind w:firstLine="709"/>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Приложения: </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_________________________________________________________________ </w:t>
      </w:r>
    </w:p>
    <w:p w:rsidR="008916C0" w:rsidRPr="008916C0" w:rsidRDefault="008916C0" w:rsidP="008916C0">
      <w:pPr>
        <w:tabs>
          <w:tab w:val="left" w:pos="1276"/>
        </w:tabs>
        <w:autoSpaceDE w:val="0"/>
        <w:autoSpaceDN w:val="0"/>
        <w:adjustRightInd w:val="0"/>
        <w:spacing w:after="200" w:line="240" w:lineRule="auto"/>
        <w:ind w:firstLine="709"/>
        <w:contextualSpacing/>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(список прилагаемых к заявлению документов)</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     ___________________         __________________________</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(должность)                             (подпись)                                      (Ф. И.О.)</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М.П.</w:t>
      </w:r>
    </w:p>
    <w:p w:rsidR="008916C0" w:rsidRPr="008916C0" w:rsidRDefault="008916C0" w:rsidP="008916C0">
      <w:pPr>
        <w:spacing w:after="200" w:line="240" w:lineRule="auto"/>
        <w:ind w:firstLine="567"/>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 __________ 20___ г. __________________________ .</w:t>
      </w:r>
    </w:p>
    <w:p w:rsidR="008916C0" w:rsidRPr="008916C0" w:rsidRDefault="008916C0" w:rsidP="008916C0">
      <w:pPr>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(подпись)</w:t>
      </w:r>
    </w:p>
    <w:p w:rsidR="008916C0" w:rsidRPr="008916C0" w:rsidRDefault="008916C0" w:rsidP="008916C0">
      <w:pPr>
        <w:autoSpaceDE w:val="0"/>
        <w:autoSpaceDN w:val="0"/>
        <w:adjustRightInd w:val="0"/>
        <w:spacing w:after="0" w:line="240" w:lineRule="auto"/>
        <w:ind w:firstLine="709"/>
        <w:jc w:val="right"/>
        <w:outlineLvl w:val="0"/>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Приложение № 2</w:t>
      </w:r>
    </w:p>
    <w:p w:rsidR="008916C0" w:rsidRPr="008916C0" w:rsidRDefault="008916C0" w:rsidP="008916C0">
      <w:pPr>
        <w:autoSpaceDE w:val="0"/>
        <w:autoSpaceDN w:val="0"/>
        <w:adjustRightInd w:val="0"/>
        <w:spacing w:after="0" w:line="240" w:lineRule="auto"/>
        <w:ind w:firstLine="709"/>
        <w:jc w:val="right"/>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lastRenderedPageBreak/>
        <w:t>к технологической схеме</w:t>
      </w:r>
    </w:p>
    <w:p w:rsidR="008916C0" w:rsidRPr="008916C0" w:rsidRDefault="008916C0" w:rsidP="008916C0">
      <w:pPr>
        <w:spacing w:after="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Образец заявления</w:t>
      </w:r>
    </w:p>
    <w:p w:rsidR="008916C0" w:rsidRPr="008916C0" w:rsidRDefault="008916C0" w:rsidP="008916C0">
      <w:pPr>
        <w:spacing w:after="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Главе Васильевского сельского поселения</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Бутурлиновского муниципального района </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(Ф.И.О. руководителя)</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Для физических лиц (в том числе ИП):</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(Ф.И.О. заявителя, паспортные данные)</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 доверенности в интересах)</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(адрес регистрации)</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Контактный телефон ___________________</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Для юридических лиц:</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i/>
          <w:color w:val="0000FF"/>
          <w:kern w:val="0"/>
          <w:sz w:val="20"/>
          <w:szCs w:val="20"/>
          <w:u w:val="single"/>
          <w14:ligatures w14:val="none"/>
        </w:rPr>
      </w:pPr>
      <w:r w:rsidRPr="008916C0">
        <w:rPr>
          <w:rFonts w:ascii="Times New Roman" w:eastAsia="Calibri" w:hAnsi="Times New Roman" w:cs="Times New Roman"/>
          <w:i/>
          <w:color w:val="0000FF"/>
          <w:kern w:val="0"/>
          <w:sz w:val="20"/>
          <w:szCs w:val="20"/>
          <w14:ligatures w14:val="none"/>
        </w:rPr>
        <w:t>__________________</w:t>
      </w:r>
      <w:r w:rsidRPr="008916C0">
        <w:rPr>
          <w:rFonts w:ascii="Times New Roman" w:eastAsia="Calibri" w:hAnsi="Times New Roman" w:cs="Times New Roman"/>
          <w:i/>
          <w:color w:val="0000FF"/>
          <w:kern w:val="0"/>
          <w:sz w:val="20"/>
          <w:szCs w:val="20"/>
          <w:u w:val="single"/>
          <w14:ligatures w14:val="none"/>
        </w:rPr>
        <w:t>ООО «Пример»</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(полное наименование юридического лица)</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i/>
          <w:color w:val="0000FF"/>
          <w:kern w:val="0"/>
          <w:sz w:val="20"/>
          <w:szCs w:val="20"/>
          <w:u w:val="single"/>
          <w14:ligatures w14:val="none"/>
        </w:rPr>
      </w:pPr>
      <w:r w:rsidRPr="008916C0">
        <w:rPr>
          <w:rFonts w:ascii="Times New Roman" w:eastAsia="Calibri" w:hAnsi="Times New Roman" w:cs="Times New Roman"/>
          <w:i/>
          <w:color w:val="0000FF"/>
          <w:kern w:val="0"/>
          <w:sz w:val="20"/>
          <w:szCs w:val="20"/>
          <w14:ligatures w14:val="none"/>
        </w:rPr>
        <w:t>______</w:t>
      </w:r>
      <w:r w:rsidRPr="008916C0">
        <w:rPr>
          <w:rFonts w:ascii="Times New Roman" w:eastAsia="Calibri" w:hAnsi="Times New Roman" w:cs="Times New Roman"/>
          <w:i/>
          <w:color w:val="0000FF"/>
          <w:kern w:val="0"/>
          <w:sz w:val="20"/>
          <w:szCs w:val="20"/>
          <w:u w:val="single"/>
          <w14:ligatures w14:val="none"/>
        </w:rPr>
        <w:t>Иванов И.И.</w:t>
      </w:r>
    </w:p>
    <w:p w:rsidR="008916C0" w:rsidRPr="008916C0" w:rsidRDefault="008916C0" w:rsidP="008916C0">
      <w:pPr>
        <w:tabs>
          <w:tab w:val="left" w:pos="1276"/>
        </w:tabs>
        <w:autoSpaceDE w:val="0"/>
        <w:autoSpaceDN w:val="0"/>
        <w:adjustRightInd w:val="0"/>
        <w:spacing w:after="0" w:line="240" w:lineRule="auto"/>
        <w:ind w:left="720"/>
        <w:contextualSpacing/>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(Ф.И.О. руководителя)</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i/>
          <w:color w:val="0000FF"/>
          <w:kern w:val="0"/>
          <w:sz w:val="20"/>
          <w:szCs w:val="20"/>
          <w:u w:val="single"/>
          <w14:ligatures w14:val="none"/>
        </w:rPr>
      </w:pPr>
      <w:r w:rsidRPr="008916C0">
        <w:rPr>
          <w:rFonts w:ascii="Times New Roman" w:eastAsia="Calibri" w:hAnsi="Times New Roman" w:cs="Times New Roman"/>
          <w:i/>
          <w:color w:val="0000FF"/>
          <w:kern w:val="0"/>
          <w:sz w:val="20"/>
          <w:szCs w:val="20"/>
          <w:u w:val="single"/>
          <w14:ligatures w14:val="none"/>
        </w:rPr>
        <w:t>394018, г. Воронеж, ул. Плехановская, д. 1</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(Почтовый адрес)</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i/>
          <w:kern w:val="0"/>
          <w:sz w:val="20"/>
          <w:szCs w:val="20"/>
          <w:u w:val="single"/>
          <w14:ligatures w14:val="none"/>
        </w:rPr>
      </w:pPr>
      <w:r w:rsidRPr="008916C0">
        <w:rPr>
          <w:rFonts w:ascii="Times New Roman" w:eastAsia="Calibri" w:hAnsi="Times New Roman" w:cs="Times New Roman"/>
          <w:kern w:val="0"/>
          <w:sz w:val="20"/>
          <w:szCs w:val="20"/>
          <w14:ligatures w14:val="none"/>
        </w:rPr>
        <w:t xml:space="preserve">ОГРН </w:t>
      </w:r>
      <w:r w:rsidRPr="008916C0">
        <w:rPr>
          <w:rFonts w:ascii="Times New Roman" w:eastAsia="Calibri" w:hAnsi="Times New Roman" w:cs="Times New Roman"/>
          <w:i/>
          <w:color w:val="0000FF"/>
          <w:kern w:val="0"/>
          <w:sz w:val="20"/>
          <w:szCs w:val="20"/>
          <w:u w:val="single"/>
          <w14:ligatures w14:val="none"/>
        </w:rPr>
        <w:t>1093668032000</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i/>
          <w:kern w:val="0"/>
          <w:sz w:val="20"/>
          <w:szCs w:val="20"/>
          <w:u w:val="single"/>
          <w14:ligatures w14:val="none"/>
        </w:rPr>
      </w:pPr>
      <w:r w:rsidRPr="008916C0">
        <w:rPr>
          <w:rFonts w:ascii="Times New Roman" w:eastAsia="Calibri" w:hAnsi="Times New Roman" w:cs="Times New Roman"/>
          <w:kern w:val="0"/>
          <w:sz w:val="20"/>
          <w:szCs w:val="20"/>
          <w14:ligatures w14:val="none"/>
        </w:rPr>
        <w:t>ИНН</w:t>
      </w:r>
      <w:r w:rsidRPr="008916C0">
        <w:rPr>
          <w:rFonts w:ascii="Times New Roman" w:eastAsia="Calibri" w:hAnsi="Times New Roman" w:cs="Times New Roman"/>
          <w:i/>
          <w:kern w:val="0"/>
          <w:sz w:val="20"/>
          <w:szCs w:val="20"/>
          <w:u w:val="single"/>
          <w14:ligatures w14:val="none"/>
        </w:rPr>
        <w:t xml:space="preserve"> </w:t>
      </w:r>
      <w:r w:rsidRPr="008916C0">
        <w:rPr>
          <w:rFonts w:ascii="Times New Roman" w:eastAsia="Calibri" w:hAnsi="Times New Roman" w:cs="Times New Roman"/>
          <w:i/>
          <w:color w:val="0000FF"/>
          <w:kern w:val="0"/>
          <w:sz w:val="20"/>
          <w:szCs w:val="20"/>
          <w:u w:val="single"/>
          <w14:ligatures w14:val="none"/>
        </w:rPr>
        <w:t>3662140000</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i/>
          <w:color w:val="0066FF"/>
          <w:kern w:val="0"/>
          <w:sz w:val="20"/>
          <w:szCs w:val="20"/>
          <w:u w:val="single"/>
          <w14:ligatures w14:val="none"/>
        </w:rPr>
      </w:pPr>
      <w:r w:rsidRPr="008916C0">
        <w:rPr>
          <w:rFonts w:ascii="Times New Roman" w:eastAsia="Calibri" w:hAnsi="Times New Roman" w:cs="Times New Roman"/>
          <w:kern w:val="0"/>
          <w:sz w:val="20"/>
          <w:szCs w:val="20"/>
          <w14:ligatures w14:val="none"/>
        </w:rPr>
        <w:t>Контактный телефон</w:t>
      </w:r>
      <w:r w:rsidRPr="008916C0">
        <w:rPr>
          <w:rFonts w:ascii="Times New Roman" w:eastAsia="Calibri" w:hAnsi="Times New Roman" w:cs="Times New Roman"/>
          <w:i/>
          <w:kern w:val="0"/>
          <w:sz w:val="20"/>
          <w:szCs w:val="20"/>
          <w:u w:val="single"/>
          <w14:ligatures w14:val="none"/>
        </w:rPr>
        <w:t xml:space="preserve"> (</w:t>
      </w:r>
      <w:r w:rsidRPr="008916C0">
        <w:rPr>
          <w:rFonts w:ascii="Times New Roman" w:eastAsia="Calibri" w:hAnsi="Times New Roman" w:cs="Times New Roman"/>
          <w:i/>
          <w:color w:val="0000FF"/>
          <w:kern w:val="0"/>
          <w:sz w:val="20"/>
          <w:szCs w:val="20"/>
          <w:u w:val="single"/>
          <w14:ligatures w14:val="none"/>
        </w:rPr>
        <w:t>473) 253-00-00</w:t>
      </w:r>
      <w:r w:rsidRPr="008916C0">
        <w:rPr>
          <w:rFonts w:ascii="Times New Roman" w:eastAsia="Calibri" w:hAnsi="Times New Roman" w:cs="Times New Roman"/>
          <w:i/>
          <w:color w:val="0066FF"/>
          <w:kern w:val="0"/>
          <w:sz w:val="20"/>
          <w:szCs w:val="20"/>
          <w:u w:val="single"/>
          <w14:ligatures w14:val="none"/>
        </w:rPr>
        <w:t xml:space="preserve"> </w:t>
      </w:r>
    </w:p>
    <w:p w:rsidR="008916C0" w:rsidRPr="008916C0" w:rsidRDefault="008916C0" w:rsidP="008916C0">
      <w:pPr>
        <w:autoSpaceDE w:val="0"/>
        <w:autoSpaceDN w:val="0"/>
        <w:adjustRightInd w:val="0"/>
        <w:spacing w:after="0" w:line="240" w:lineRule="auto"/>
        <w:jc w:val="right"/>
        <w:rPr>
          <w:rFonts w:ascii="Times New Roman" w:eastAsia="Calibri" w:hAnsi="Times New Roman" w:cs="Times New Roman"/>
          <w:i/>
          <w:color w:val="0066FF"/>
          <w:kern w:val="0"/>
          <w:sz w:val="20"/>
          <w:szCs w:val="20"/>
          <w:u w:val="single"/>
          <w14:ligatures w14:val="none"/>
        </w:rPr>
      </w:pPr>
    </w:p>
    <w:p w:rsidR="008916C0" w:rsidRPr="008916C0" w:rsidRDefault="008916C0" w:rsidP="008916C0">
      <w:pPr>
        <w:autoSpaceDE w:val="0"/>
        <w:autoSpaceDN w:val="0"/>
        <w:adjustRightInd w:val="0"/>
        <w:spacing w:after="200" w:line="240" w:lineRule="auto"/>
        <w:jc w:val="right"/>
        <w:rPr>
          <w:rFonts w:ascii="Times New Roman" w:eastAsia="Calibri" w:hAnsi="Times New Roman" w:cs="Times New Roman"/>
          <w:i/>
          <w:color w:val="0066FF"/>
          <w:kern w:val="0"/>
          <w:sz w:val="20"/>
          <w:szCs w:val="20"/>
          <w:u w:val="single"/>
          <w14:ligatures w14:val="none"/>
        </w:rPr>
      </w:pPr>
    </w:p>
    <w:p w:rsidR="008916C0" w:rsidRPr="008916C0" w:rsidRDefault="008916C0" w:rsidP="008916C0">
      <w:pPr>
        <w:tabs>
          <w:tab w:val="left" w:pos="1276"/>
        </w:tabs>
        <w:autoSpaceDE w:val="0"/>
        <w:autoSpaceDN w:val="0"/>
        <w:adjustRightInd w:val="0"/>
        <w:spacing w:after="200" w:line="240" w:lineRule="auto"/>
        <w:contextualSpacing/>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ЗАЯВЛЕНИЕ</w:t>
      </w:r>
    </w:p>
    <w:p w:rsidR="008916C0" w:rsidRPr="008916C0" w:rsidRDefault="008916C0" w:rsidP="008916C0">
      <w:pPr>
        <w:tabs>
          <w:tab w:val="left" w:pos="1276"/>
        </w:tabs>
        <w:autoSpaceDE w:val="0"/>
        <w:autoSpaceDN w:val="0"/>
        <w:adjustRightInd w:val="0"/>
        <w:spacing w:after="200" w:line="240" w:lineRule="auto"/>
        <w:contextualSpacing/>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о предоставлении муниципального имущества </w:t>
      </w:r>
    </w:p>
    <w:p w:rsidR="008916C0" w:rsidRPr="008916C0" w:rsidRDefault="008916C0" w:rsidP="008916C0">
      <w:pPr>
        <w:tabs>
          <w:tab w:val="left" w:pos="1276"/>
        </w:tabs>
        <w:autoSpaceDE w:val="0"/>
        <w:autoSpaceDN w:val="0"/>
        <w:adjustRightInd w:val="0"/>
        <w:spacing w:after="200" w:line="240" w:lineRule="auto"/>
        <w:contextualSpacing/>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 аренду или безвозмездное пользование</w:t>
      </w:r>
    </w:p>
    <w:p w:rsidR="008916C0" w:rsidRPr="008916C0" w:rsidRDefault="008916C0" w:rsidP="008916C0">
      <w:pPr>
        <w:tabs>
          <w:tab w:val="left" w:pos="1276"/>
        </w:tabs>
        <w:autoSpaceDE w:val="0"/>
        <w:autoSpaceDN w:val="0"/>
        <w:adjustRightInd w:val="0"/>
        <w:spacing w:after="200" w:line="240" w:lineRule="auto"/>
        <w:contextualSpacing/>
        <w:jc w:val="center"/>
        <w:rPr>
          <w:rFonts w:ascii="Times New Roman" w:eastAsia="Calibri" w:hAnsi="Times New Roman" w:cs="Times New Roman"/>
          <w:kern w:val="0"/>
          <w:sz w:val="20"/>
          <w:szCs w:val="20"/>
          <w14:ligatures w14:val="none"/>
        </w:rPr>
      </w:pPr>
    </w:p>
    <w:p w:rsidR="008916C0" w:rsidRPr="008916C0" w:rsidRDefault="008916C0" w:rsidP="008916C0">
      <w:pPr>
        <w:tabs>
          <w:tab w:val="left" w:pos="1276"/>
        </w:tabs>
        <w:autoSpaceDE w:val="0"/>
        <w:autoSpaceDN w:val="0"/>
        <w:adjustRightInd w:val="0"/>
        <w:spacing w:after="200" w:line="240" w:lineRule="auto"/>
        <w:ind w:firstLine="709"/>
        <w:contextualSpacing/>
        <w:jc w:val="both"/>
        <w:rPr>
          <w:rFonts w:ascii="Times New Roman" w:eastAsia="Calibri" w:hAnsi="Times New Roman" w:cs="Times New Roman"/>
          <w:i/>
          <w:color w:val="0000FF"/>
          <w:kern w:val="0"/>
          <w:sz w:val="20"/>
          <w:szCs w:val="20"/>
          <w:u w:val="single"/>
          <w14:ligatures w14:val="none"/>
        </w:rPr>
      </w:pPr>
      <w:r w:rsidRPr="008916C0">
        <w:rPr>
          <w:rFonts w:ascii="Times New Roman" w:eastAsia="Calibri" w:hAnsi="Times New Roman" w:cs="Times New Roman"/>
          <w:kern w:val="0"/>
          <w:sz w:val="20"/>
          <w:szCs w:val="20"/>
          <w14:ligatures w14:val="none"/>
        </w:rPr>
        <w:t xml:space="preserve">Прошу предоставить в </w:t>
      </w:r>
      <w:r w:rsidRPr="008916C0">
        <w:rPr>
          <w:rFonts w:ascii="Times New Roman" w:eastAsia="Calibri" w:hAnsi="Times New Roman" w:cs="Times New Roman"/>
          <w:i/>
          <w:color w:val="0000FF"/>
          <w:kern w:val="0"/>
          <w:sz w:val="20"/>
          <w:szCs w:val="20"/>
          <w:u w:val="single"/>
          <w14:ligatures w14:val="none"/>
        </w:rPr>
        <w:t>аренду</w:t>
      </w:r>
      <w:r w:rsidRPr="008916C0">
        <w:rPr>
          <w:rFonts w:ascii="Times New Roman" w:eastAsia="Calibri" w:hAnsi="Times New Roman" w:cs="Times New Roman"/>
          <w:kern w:val="0"/>
          <w:sz w:val="20"/>
          <w:szCs w:val="20"/>
          <w14:ligatures w14:val="none"/>
        </w:rPr>
        <w:t xml:space="preserve">/безвозмездное пользование (нужное подчеркнуть) муниципальное имущество: </w:t>
      </w:r>
      <w:r w:rsidRPr="008916C0">
        <w:rPr>
          <w:rFonts w:ascii="Times New Roman" w:eastAsia="Calibri" w:hAnsi="Times New Roman" w:cs="Times New Roman"/>
          <w:i/>
          <w:color w:val="0000FF"/>
          <w:kern w:val="0"/>
          <w:sz w:val="20"/>
          <w:szCs w:val="20"/>
          <w:u w:val="single"/>
          <w14:ligatures w14:val="none"/>
        </w:rPr>
        <w:t>нежилое встроенное помещение лит. А, общей площадью 100 кв. м, расположенное по адресу: г. Бутурлиновка, ул. Рабочая, 1 для использования под размещение офиса</w:t>
      </w:r>
      <w:r w:rsidRPr="008916C0">
        <w:rPr>
          <w:rFonts w:ascii="Times New Roman" w:eastAsia="Calibri" w:hAnsi="Times New Roman" w:cs="Times New Roman"/>
          <w:i/>
          <w:color w:val="0000FF"/>
          <w:kern w:val="0"/>
          <w:sz w:val="20"/>
          <w:szCs w:val="20"/>
          <w14:ligatures w14:val="none"/>
        </w:rPr>
        <w:t>___________</w:t>
      </w:r>
    </w:p>
    <w:p w:rsidR="008916C0" w:rsidRPr="008916C0" w:rsidRDefault="008916C0" w:rsidP="008916C0">
      <w:pPr>
        <w:tabs>
          <w:tab w:val="left" w:pos="1276"/>
        </w:tabs>
        <w:autoSpaceDE w:val="0"/>
        <w:autoSpaceDN w:val="0"/>
        <w:adjustRightInd w:val="0"/>
        <w:spacing w:after="200" w:line="240" w:lineRule="auto"/>
        <w:ind w:firstLine="709"/>
        <w:contextualSpacing/>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(цель использования муниципального имущества)</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без проведения торгов ______________________________________________________ </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(основание предоставления муниципального имущества </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_____________________________________________________________________________</w:t>
      </w:r>
    </w:p>
    <w:p w:rsidR="008916C0" w:rsidRPr="008916C0" w:rsidRDefault="008916C0" w:rsidP="008916C0">
      <w:pPr>
        <w:tabs>
          <w:tab w:val="left" w:pos="1276"/>
        </w:tabs>
        <w:autoSpaceDE w:val="0"/>
        <w:autoSpaceDN w:val="0"/>
        <w:adjustRightInd w:val="0"/>
        <w:spacing w:after="200" w:line="240" w:lineRule="auto"/>
        <w:contextualSpacing/>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w:t>
      </w:r>
    </w:p>
    <w:p w:rsidR="008916C0" w:rsidRPr="008916C0" w:rsidRDefault="008916C0" w:rsidP="008916C0">
      <w:pPr>
        <w:tabs>
          <w:tab w:val="left" w:pos="1276"/>
        </w:tabs>
        <w:autoSpaceDE w:val="0"/>
        <w:autoSpaceDN w:val="0"/>
        <w:adjustRightInd w:val="0"/>
        <w:spacing w:after="200" w:line="240" w:lineRule="auto"/>
        <w:contextualSpacing/>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r w:rsidRPr="008916C0">
        <w:rPr>
          <w:rFonts w:ascii="Times New Roman" w:eastAsia="Calibri" w:hAnsi="Times New Roman" w:cs="Times New Roman"/>
          <w:i/>
          <w:color w:val="0000FF"/>
          <w:kern w:val="0"/>
          <w:sz w:val="20"/>
          <w:szCs w:val="20"/>
          <w:u w:val="single"/>
          <w14:ligatures w14:val="none"/>
        </w:rPr>
        <w:t>путем проведения торгов</w:t>
      </w:r>
      <w:r w:rsidRPr="008916C0">
        <w:rPr>
          <w:rFonts w:ascii="Times New Roman" w:eastAsia="Calibri" w:hAnsi="Times New Roman" w:cs="Times New Roman"/>
          <w:kern w:val="0"/>
          <w:sz w:val="20"/>
          <w:szCs w:val="20"/>
          <w14:ligatures w14:val="none"/>
        </w:rPr>
        <w:t xml:space="preserve"> (нужное подчеркнуть).</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Приложение (указывается список прилагаемых к заявлению документов):</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копия документа, удостоверяющего личность заявителя;</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w:t>
      </w:r>
      <w:r w:rsidRPr="008916C0">
        <w:rPr>
          <w:rFonts w:ascii="Times New Roman" w:eastAsia="Calibri" w:hAnsi="Times New Roman" w:cs="Times New Roman"/>
          <w:kern w:val="0"/>
          <w:sz w:val="20"/>
          <w:szCs w:val="20"/>
          <w14:ligatures w14:val="none"/>
        </w:rPr>
        <w:t xml:space="preserve"> </w:t>
      </w:r>
      <w:r w:rsidRPr="008916C0">
        <w:rPr>
          <w:rFonts w:ascii="Times New Roman" w:eastAsia="Calibri" w:hAnsi="Times New Roman" w:cs="Times New Roman"/>
          <w:i/>
          <w:color w:val="0000FF"/>
          <w:kern w:val="0"/>
          <w:sz w:val="20"/>
          <w:szCs w:val="20"/>
          <w14:ligatures w14:val="none"/>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документ, подтверждающий полномочия;</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учредительные документы;</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решение об одобрении или о совершении крупной сделки;</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договоры о создании (строительстве) сети инженерно-технического обеспечения;</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договор купли-продажи сети инженерно-технического обеспечения;</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договор аренды сети инженерно-технического обеспечения.</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kern w:val="0"/>
          <w:sz w:val="20"/>
          <w:szCs w:val="20"/>
          <w14:ligatures w14:val="none"/>
        </w:rPr>
      </w:pP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lastRenderedPageBreak/>
        <w:t xml:space="preserve">           Директор    </w:t>
      </w:r>
      <w:r w:rsidRPr="008916C0">
        <w:rPr>
          <w:rFonts w:ascii="Times New Roman" w:eastAsia="Calibri" w:hAnsi="Times New Roman" w:cs="Times New Roman"/>
          <w:i/>
          <w:color w:val="0000FF"/>
          <w:kern w:val="0"/>
          <w:sz w:val="20"/>
          <w:szCs w:val="20"/>
          <w14:ligatures w14:val="none"/>
        </w:rPr>
        <w:tab/>
        <w:t xml:space="preserve">       Подпись           И.И. Иванов</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__________________________   _______________   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(должность)                        (подпись)              (фамилия И.О.)</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М.П.  </w:t>
      </w:r>
      <w:r w:rsidRPr="008916C0">
        <w:rPr>
          <w:rFonts w:ascii="Times New Roman" w:eastAsia="Calibri" w:hAnsi="Times New Roman" w:cs="Times New Roman"/>
          <w:i/>
          <w:color w:val="0000FF"/>
          <w:kern w:val="0"/>
          <w:sz w:val="20"/>
          <w:szCs w:val="20"/>
          <w14:ligatures w14:val="none"/>
        </w:rPr>
        <w:t>Печать</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В соответствии с требованиями Федерального </w:t>
      </w:r>
      <w:hyperlink r:id="rId28" w:history="1">
        <w:r w:rsidRPr="008916C0">
          <w:rPr>
            <w:rFonts w:ascii="Times New Roman" w:eastAsia="Calibri" w:hAnsi="Times New Roman" w:cs="Times New Roman"/>
            <w:kern w:val="0"/>
            <w:sz w:val="20"/>
            <w:szCs w:val="20"/>
            <w14:ligatures w14:val="none"/>
          </w:rPr>
          <w:t>закона</w:t>
        </w:r>
      </w:hyperlink>
      <w:r w:rsidRPr="008916C0">
        <w:rPr>
          <w:rFonts w:ascii="Times New Roman" w:eastAsia="Calibri" w:hAnsi="Times New Roman" w:cs="Times New Roman"/>
          <w:kern w:val="0"/>
          <w:sz w:val="20"/>
          <w:szCs w:val="20"/>
          <w14:ligatures w14:val="none"/>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color w:val="0000FF"/>
          <w:kern w:val="0"/>
          <w:sz w:val="20"/>
          <w:szCs w:val="20"/>
          <w14:ligatures w14:val="none"/>
        </w:rPr>
        <w:t xml:space="preserve">    </w:t>
      </w:r>
      <w:r w:rsidRPr="008916C0">
        <w:rPr>
          <w:rFonts w:ascii="Times New Roman" w:eastAsia="Calibri" w:hAnsi="Times New Roman" w:cs="Times New Roman"/>
          <w:color w:val="0000FF"/>
          <w:kern w:val="0"/>
          <w:sz w:val="20"/>
          <w:szCs w:val="20"/>
          <w:u w:val="single"/>
          <w14:ligatures w14:val="none"/>
        </w:rPr>
        <w:t>«</w:t>
      </w:r>
      <w:r w:rsidRPr="008916C0">
        <w:rPr>
          <w:rFonts w:ascii="Times New Roman" w:eastAsia="Calibri" w:hAnsi="Times New Roman" w:cs="Times New Roman"/>
          <w:i/>
          <w:color w:val="0000FF"/>
          <w:kern w:val="0"/>
          <w:sz w:val="20"/>
          <w:szCs w:val="20"/>
          <w:u w:val="single"/>
          <w14:ligatures w14:val="none"/>
        </w:rPr>
        <w:t>01</w:t>
      </w:r>
      <w:r w:rsidRPr="008916C0">
        <w:rPr>
          <w:rFonts w:ascii="Times New Roman" w:eastAsia="Calibri" w:hAnsi="Times New Roman" w:cs="Times New Roman"/>
          <w:color w:val="0000FF"/>
          <w:kern w:val="0"/>
          <w:sz w:val="20"/>
          <w:szCs w:val="20"/>
          <w:u w:val="single"/>
          <w14:ligatures w14:val="none"/>
        </w:rPr>
        <w:t xml:space="preserve">» </w:t>
      </w:r>
      <w:r w:rsidRPr="008916C0">
        <w:rPr>
          <w:rFonts w:ascii="Times New Roman" w:eastAsia="Calibri" w:hAnsi="Times New Roman" w:cs="Times New Roman"/>
          <w:i/>
          <w:color w:val="0000FF"/>
          <w:kern w:val="0"/>
          <w:sz w:val="20"/>
          <w:szCs w:val="20"/>
          <w:u w:val="single"/>
          <w14:ligatures w14:val="none"/>
        </w:rPr>
        <w:t>сентября</w:t>
      </w:r>
      <w:r w:rsidRPr="008916C0">
        <w:rPr>
          <w:rFonts w:ascii="Times New Roman" w:eastAsia="Calibri" w:hAnsi="Times New Roman" w:cs="Times New Roman"/>
          <w:color w:val="0000FF"/>
          <w:kern w:val="0"/>
          <w:sz w:val="20"/>
          <w:szCs w:val="20"/>
          <w:u w:val="single"/>
          <w14:ligatures w14:val="none"/>
        </w:rPr>
        <w:t xml:space="preserve"> 20</w:t>
      </w:r>
      <w:r w:rsidRPr="008916C0">
        <w:rPr>
          <w:rFonts w:ascii="Times New Roman" w:eastAsia="Calibri" w:hAnsi="Times New Roman" w:cs="Times New Roman"/>
          <w:i/>
          <w:color w:val="0000FF"/>
          <w:kern w:val="0"/>
          <w:sz w:val="20"/>
          <w:szCs w:val="20"/>
          <w:u w:val="single"/>
          <w14:ligatures w14:val="none"/>
        </w:rPr>
        <w:t>15</w:t>
      </w:r>
      <w:r w:rsidRPr="008916C0">
        <w:rPr>
          <w:rFonts w:ascii="Times New Roman" w:eastAsia="Calibri" w:hAnsi="Times New Roman" w:cs="Times New Roman"/>
          <w:color w:val="0000FF"/>
          <w:kern w:val="0"/>
          <w:sz w:val="20"/>
          <w:szCs w:val="20"/>
          <w:u w:val="single"/>
          <w14:ligatures w14:val="none"/>
        </w:rPr>
        <w:t xml:space="preserve"> г</w:t>
      </w:r>
      <w:r w:rsidRPr="008916C0">
        <w:rPr>
          <w:rFonts w:ascii="Times New Roman" w:eastAsia="Calibri" w:hAnsi="Times New Roman" w:cs="Times New Roman"/>
          <w:color w:val="0000FF"/>
          <w:kern w:val="0"/>
          <w:sz w:val="20"/>
          <w:szCs w:val="20"/>
          <w14:ligatures w14:val="none"/>
        </w:rPr>
        <w:t>.</w:t>
      </w:r>
      <w:r w:rsidRPr="008916C0">
        <w:rPr>
          <w:rFonts w:ascii="Times New Roman" w:eastAsia="Calibri" w:hAnsi="Times New Roman" w:cs="Times New Roman"/>
          <w:kern w:val="0"/>
          <w:sz w:val="20"/>
          <w:szCs w:val="20"/>
          <w14:ligatures w14:val="none"/>
        </w:rPr>
        <w:t xml:space="preserve">       </w:t>
      </w:r>
      <w:r w:rsidRPr="008916C0">
        <w:rPr>
          <w:rFonts w:ascii="Times New Roman" w:eastAsia="Calibri" w:hAnsi="Times New Roman" w:cs="Times New Roman"/>
          <w:kern w:val="0"/>
          <w:sz w:val="20"/>
          <w:szCs w:val="20"/>
          <w14:ligatures w14:val="none"/>
        </w:rPr>
        <w:tab/>
      </w:r>
      <w:r w:rsidRPr="008916C0">
        <w:rPr>
          <w:rFonts w:ascii="Times New Roman" w:eastAsia="Calibri" w:hAnsi="Times New Roman" w:cs="Times New Roman"/>
          <w:kern w:val="0"/>
          <w:sz w:val="20"/>
          <w:szCs w:val="20"/>
          <w14:ligatures w14:val="none"/>
        </w:rPr>
        <w:tab/>
        <w:t>_________</w:t>
      </w:r>
      <w:r w:rsidRPr="008916C0">
        <w:rPr>
          <w:rFonts w:ascii="Times New Roman" w:eastAsia="Calibri" w:hAnsi="Times New Roman" w:cs="Times New Roman"/>
          <w:i/>
          <w:color w:val="0000FF"/>
          <w:kern w:val="0"/>
          <w:sz w:val="20"/>
          <w:szCs w:val="20"/>
          <w:u w:val="single"/>
          <w14:ligatures w14:val="none"/>
        </w:rPr>
        <w:t>Подпись</w:t>
      </w:r>
      <w:r w:rsidRPr="008916C0">
        <w:rPr>
          <w:rFonts w:ascii="Times New Roman" w:eastAsia="Calibri" w:hAnsi="Times New Roman" w:cs="Times New Roman"/>
          <w:kern w:val="0"/>
          <w:sz w:val="20"/>
          <w:szCs w:val="20"/>
          <w14:ligatures w14:val="none"/>
        </w:rPr>
        <w:t>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(подпись)</w: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ind w:firstLine="709"/>
        <w:jc w:val="right"/>
        <w:outlineLvl w:val="0"/>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Приложение № 3</w:t>
      </w:r>
    </w:p>
    <w:p w:rsidR="008916C0" w:rsidRPr="008916C0" w:rsidRDefault="008916C0" w:rsidP="008916C0">
      <w:pPr>
        <w:autoSpaceDE w:val="0"/>
        <w:autoSpaceDN w:val="0"/>
        <w:adjustRightInd w:val="0"/>
        <w:spacing w:after="200" w:line="240" w:lineRule="auto"/>
        <w:ind w:firstLine="709"/>
        <w:jc w:val="right"/>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lastRenderedPageBreak/>
        <w:t>к технологической схеме</w:t>
      </w:r>
    </w:p>
    <w:p w:rsidR="008916C0" w:rsidRPr="008916C0" w:rsidRDefault="008916C0" w:rsidP="008916C0">
      <w:pPr>
        <w:autoSpaceDE w:val="0"/>
        <w:autoSpaceDN w:val="0"/>
        <w:adjustRightInd w:val="0"/>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Форма расписки</w:t>
      </w:r>
    </w:p>
    <w:p w:rsidR="008916C0" w:rsidRPr="008916C0" w:rsidRDefault="008916C0" w:rsidP="008916C0">
      <w:pPr>
        <w:autoSpaceDE w:val="0"/>
        <w:autoSpaceDN w:val="0"/>
        <w:adjustRightInd w:val="0"/>
        <w:spacing w:after="200" w:line="240" w:lineRule="auto"/>
        <w:jc w:val="both"/>
        <w:outlineLvl w:val="0"/>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outlineLvl w:val="0"/>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outlineLvl w:val="0"/>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РАСПИСКА</w:t>
      </w:r>
    </w:p>
    <w:p w:rsidR="008916C0" w:rsidRPr="008916C0" w:rsidRDefault="008916C0" w:rsidP="008916C0">
      <w:pPr>
        <w:autoSpaceDE w:val="0"/>
        <w:autoSpaceDN w:val="0"/>
        <w:adjustRightInd w:val="0"/>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 получении документов, представленных</w:t>
      </w:r>
    </w:p>
    <w:p w:rsidR="008916C0" w:rsidRPr="008916C0" w:rsidRDefault="008916C0" w:rsidP="008916C0">
      <w:pPr>
        <w:autoSpaceDE w:val="0"/>
        <w:autoSpaceDN w:val="0"/>
        <w:adjustRightInd w:val="0"/>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для принятия решения о предоставлении муниципального имущества в аренду или безвозмездное пользование</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Настоящим удостоверяется, что заявитель__________________________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(ф.и.о.)</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представил/направил по почте (нужное подчеркнуть), а сотрудник________________________________________ получил  "_____"  _____________ ________ документы, входящий номер ______, в количестве  </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(число)     (месяц прописью)     (год)</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 экземпляров по прилагаемому к</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(прописью)</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29" w:history="1">
        <w:r w:rsidRPr="008916C0">
          <w:rPr>
            <w:rFonts w:ascii="Times New Roman" w:eastAsia="Calibri" w:hAnsi="Times New Roman" w:cs="Times New Roman"/>
            <w:kern w:val="0"/>
            <w:sz w:val="20"/>
            <w:szCs w:val="20"/>
            <w14:ligatures w14:val="none"/>
          </w:rPr>
          <w:t>пункту 2.6.1</w:t>
        </w:r>
      </w:hyperlink>
      <w:r w:rsidRPr="008916C0">
        <w:rPr>
          <w:rFonts w:ascii="Times New Roman" w:eastAsia="Calibri" w:hAnsi="Times New Roman" w:cs="Times New Roman"/>
          <w:kern w:val="0"/>
          <w:sz w:val="20"/>
          <w:szCs w:val="20"/>
          <w14:ligatures w14:val="none"/>
        </w:rPr>
        <w:t xml:space="preserve"> Административного</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__________________________________________________________________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__________________________________________________________________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__________________________________________________________________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__________________________________________________________________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Перечень документов, которые будут получены по межведомственным запросам: _________________________________________________________________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__________________________________________________________________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__________________________________________________________________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__________________________________________________________________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   _________________________________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(должность специалиста)                                        (подпись) (расшифровка подписи)</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ind w:firstLine="709"/>
        <w:jc w:val="right"/>
        <w:outlineLvl w:val="0"/>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Приложение № 4</w:t>
      </w:r>
    </w:p>
    <w:p w:rsidR="008916C0" w:rsidRPr="008916C0" w:rsidRDefault="008916C0" w:rsidP="008916C0">
      <w:pPr>
        <w:autoSpaceDE w:val="0"/>
        <w:autoSpaceDN w:val="0"/>
        <w:adjustRightInd w:val="0"/>
        <w:spacing w:after="200" w:line="240" w:lineRule="auto"/>
        <w:ind w:firstLine="709"/>
        <w:jc w:val="right"/>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lastRenderedPageBreak/>
        <w:t>к технологической схеме</w:t>
      </w:r>
    </w:p>
    <w:p w:rsidR="008916C0" w:rsidRPr="008916C0" w:rsidRDefault="008916C0" w:rsidP="008916C0">
      <w:pPr>
        <w:autoSpaceDE w:val="0"/>
        <w:autoSpaceDN w:val="0"/>
        <w:adjustRightInd w:val="0"/>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Образец расписки</w:t>
      </w:r>
    </w:p>
    <w:p w:rsidR="008916C0" w:rsidRPr="008916C0" w:rsidRDefault="008916C0" w:rsidP="008916C0">
      <w:pPr>
        <w:autoSpaceDE w:val="0"/>
        <w:autoSpaceDN w:val="0"/>
        <w:adjustRightInd w:val="0"/>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outlineLvl w:val="0"/>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РАСПИСКА</w:t>
      </w:r>
    </w:p>
    <w:p w:rsidR="008916C0" w:rsidRPr="008916C0" w:rsidRDefault="008916C0" w:rsidP="008916C0">
      <w:pPr>
        <w:autoSpaceDE w:val="0"/>
        <w:autoSpaceDN w:val="0"/>
        <w:adjustRightInd w:val="0"/>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в получении документов, представленных для принятия решения о предоставлении муниципального имущества в аренду или безвозмездное пользование</w:t>
      </w:r>
    </w:p>
    <w:p w:rsidR="008916C0" w:rsidRPr="008916C0" w:rsidRDefault="008916C0" w:rsidP="008916C0">
      <w:pPr>
        <w:autoSpaceDE w:val="0"/>
        <w:autoSpaceDN w:val="0"/>
        <w:adjustRightInd w:val="0"/>
        <w:spacing w:after="200" w:line="240" w:lineRule="auto"/>
        <w:jc w:val="center"/>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Настоящим удостоверяется, что заявитель</w:t>
      </w:r>
    </w:p>
    <w:p w:rsidR="008916C0" w:rsidRPr="008916C0" w:rsidRDefault="008916C0" w:rsidP="008916C0">
      <w:pPr>
        <w:pBdr>
          <w:bottom w:val="single" w:sz="12" w:space="1" w:color="auto"/>
        </w:pBdr>
        <w:autoSpaceDE w:val="0"/>
        <w:autoSpaceDN w:val="0"/>
        <w:adjustRightInd w:val="0"/>
        <w:spacing w:after="200" w:line="240" w:lineRule="auto"/>
        <w:jc w:val="center"/>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Иванов И.И.</w:t>
      </w:r>
    </w:p>
    <w:p w:rsidR="008916C0" w:rsidRPr="008916C0" w:rsidRDefault="008916C0" w:rsidP="008916C0">
      <w:pPr>
        <w:autoSpaceDE w:val="0"/>
        <w:autoSpaceDN w:val="0"/>
        <w:adjustRightInd w:val="0"/>
        <w:spacing w:after="200" w:line="240" w:lineRule="auto"/>
        <w:jc w:val="center"/>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(фамилия, имя, отчество)</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i/>
          <w:color w:val="3333FF"/>
          <w:kern w:val="0"/>
          <w:sz w:val="20"/>
          <w:szCs w:val="20"/>
          <w:u w:val="single"/>
          <w14:ligatures w14:val="none"/>
        </w:rPr>
        <w:t>представил</w:t>
      </w:r>
      <w:r w:rsidRPr="008916C0">
        <w:rPr>
          <w:rFonts w:ascii="Times New Roman" w:eastAsia="Calibri" w:hAnsi="Times New Roman" w:cs="Times New Roman"/>
          <w:kern w:val="0"/>
          <w:sz w:val="20"/>
          <w:szCs w:val="20"/>
          <w14:ligatures w14:val="none"/>
        </w:rPr>
        <w:t>/направил по почте (нужное подчеркнуть)/, а сотрудник</w:t>
      </w:r>
    </w:p>
    <w:p w:rsidR="008916C0" w:rsidRPr="008916C0" w:rsidRDefault="008916C0" w:rsidP="008916C0">
      <w:pPr>
        <w:pBdr>
          <w:bottom w:val="single" w:sz="12" w:space="1" w:color="auto"/>
        </w:pBdr>
        <w:autoSpaceDE w:val="0"/>
        <w:autoSpaceDN w:val="0"/>
        <w:adjustRightInd w:val="0"/>
        <w:spacing w:after="200" w:line="240" w:lineRule="auto"/>
        <w:jc w:val="center"/>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Петрова И.И.</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получил </w:t>
      </w:r>
      <w:r w:rsidRPr="008916C0">
        <w:rPr>
          <w:rFonts w:ascii="Times New Roman" w:eastAsia="Calibri" w:hAnsi="Times New Roman" w:cs="Times New Roman"/>
          <w:i/>
          <w:color w:val="0000FF"/>
          <w:kern w:val="0"/>
          <w:sz w:val="20"/>
          <w:szCs w:val="20"/>
          <w14:ligatures w14:val="none"/>
        </w:rPr>
        <w:t>«</w:t>
      </w:r>
      <w:r w:rsidRPr="008916C0">
        <w:rPr>
          <w:rFonts w:ascii="Times New Roman" w:eastAsia="Calibri" w:hAnsi="Times New Roman" w:cs="Times New Roman"/>
          <w:i/>
          <w:color w:val="0000FF"/>
          <w:kern w:val="0"/>
          <w:sz w:val="20"/>
          <w:szCs w:val="20"/>
          <w:u w:val="single"/>
          <w14:ligatures w14:val="none"/>
        </w:rPr>
        <w:t>22</w:t>
      </w:r>
      <w:r w:rsidRPr="008916C0">
        <w:rPr>
          <w:rFonts w:ascii="Times New Roman" w:eastAsia="Calibri" w:hAnsi="Times New Roman" w:cs="Times New Roman"/>
          <w:i/>
          <w:color w:val="0000FF"/>
          <w:kern w:val="0"/>
          <w:sz w:val="20"/>
          <w:szCs w:val="20"/>
          <w14:ligatures w14:val="none"/>
        </w:rPr>
        <w:t xml:space="preserve">» сентября </w:t>
      </w:r>
      <w:r w:rsidRPr="008916C0">
        <w:rPr>
          <w:rFonts w:ascii="Times New Roman" w:eastAsia="Calibri" w:hAnsi="Times New Roman" w:cs="Times New Roman"/>
          <w:i/>
          <w:color w:val="0000FF"/>
          <w:kern w:val="0"/>
          <w:sz w:val="20"/>
          <w:szCs w:val="20"/>
          <w:u w:val="single"/>
          <w14:ligatures w14:val="none"/>
        </w:rPr>
        <w:t>2015 года</w:t>
      </w:r>
      <w:r w:rsidRPr="008916C0">
        <w:rPr>
          <w:rFonts w:ascii="Times New Roman" w:eastAsia="Calibri" w:hAnsi="Times New Roman" w:cs="Times New Roman"/>
          <w:kern w:val="0"/>
          <w:sz w:val="20"/>
          <w:szCs w:val="20"/>
          <w14:ligatures w14:val="none"/>
        </w:rPr>
        <w:t xml:space="preserve"> документы, входящий номер </w:t>
      </w:r>
      <w:r w:rsidRPr="008916C0">
        <w:rPr>
          <w:rFonts w:ascii="Times New Roman" w:eastAsia="Calibri" w:hAnsi="Times New Roman" w:cs="Times New Roman"/>
          <w:i/>
          <w:color w:val="3333FF"/>
          <w:kern w:val="0"/>
          <w:sz w:val="20"/>
          <w:szCs w:val="20"/>
          <w14:ligatures w14:val="none"/>
        </w:rPr>
        <w:t>87989748</w:t>
      </w:r>
      <w:r w:rsidRPr="008916C0">
        <w:rPr>
          <w:rFonts w:ascii="Times New Roman" w:eastAsia="Calibri" w:hAnsi="Times New Roman" w:cs="Times New Roman"/>
          <w:kern w:val="0"/>
          <w:sz w:val="20"/>
          <w:szCs w:val="20"/>
          <w14:ligatures w14:val="none"/>
        </w:rPr>
        <w:t xml:space="preserve">,в количестве </w:t>
      </w:r>
      <w:r w:rsidRPr="008916C0">
        <w:rPr>
          <w:rFonts w:ascii="Times New Roman" w:eastAsia="Calibri" w:hAnsi="Times New Roman" w:cs="Times New Roman"/>
          <w:i/>
          <w:color w:val="0000FF"/>
          <w:kern w:val="0"/>
          <w:sz w:val="20"/>
          <w:szCs w:val="20"/>
          <w:u w:val="single"/>
          <w14:ligatures w14:val="none"/>
        </w:rPr>
        <w:t>трех</w:t>
      </w:r>
      <w:r w:rsidRPr="008916C0">
        <w:rPr>
          <w:rFonts w:ascii="Times New Roman" w:eastAsia="Calibri" w:hAnsi="Times New Roman" w:cs="Times New Roman"/>
          <w:kern w:val="0"/>
          <w:sz w:val="20"/>
          <w:szCs w:val="20"/>
          <w14:ligatures w14:val="none"/>
        </w:rPr>
        <w:t xml:space="preserve"> экземпляров</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(прописью)</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по прилагаемому к 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30" w:history="1">
        <w:r w:rsidRPr="008916C0">
          <w:rPr>
            <w:rFonts w:ascii="Times New Roman" w:eastAsia="Calibri" w:hAnsi="Times New Roman" w:cs="Times New Roman"/>
            <w:kern w:val="0"/>
            <w:sz w:val="20"/>
            <w:szCs w:val="20"/>
            <w14:ligatures w14:val="none"/>
          </w:rPr>
          <w:t>п. 2.6.1</w:t>
        </w:r>
      </w:hyperlink>
      <w:r w:rsidRPr="008916C0">
        <w:rPr>
          <w:rFonts w:ascii="Times New Roman" w:eastAsia="Calibri" w:hAnsi="Times New Roman" w:cs="Times New Roman"/>
          <w:kern w:val="0"/>
          <w:sz w:val="20"/>
          <w:szCs w:val="20"/>
          <w14:ligatures w14:val="none"/>
        </w:rPr>
        <w:t xml:space="preserve"> Административного 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копия документа, удостоверяющего личность заявителя;</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w:t>
      </w:r>
      <w:r w:rsidRPr="008916C0">
        <w:rPr>
          <w:rFonts w:ascii="Times New Roman" w:eastAsia="Calibri" w:hAnsi="Times New Roman" w:cs="Times New Roman"/>
          <w:kern w:val="0"/>
          <w:sz w:val="20"/>
          <w:szCs w:val="20"/>
          <w14:ligatures w14:val="none"/>
        </w:rPr>
        <w:t xml:space="preserve"> </w:t>
      </w:r>
      <w:r w:rsidRPr="008916C0">
        <w:rPr>
          <w:rFonts w:ascii="Times New Roman" w:eastAsia="Calibri" w:hAnsi="Times New Roman" w:cs="Times New Roman"/>
          <w:i/>
          <w:color w:val="0000FF"/>
          <w:kern w:val="0"/>
          <w:sz w:val="20"/>
          <w:szCs w:val="20"/>
          <w14:ligatures w14:val="none"/>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документ, подтверждающий полномочия;</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учредительные документы;</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решение об одобрении или о совершении крупной сделки;</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договоры о создании (строительстве) сети инженерно-технического обеспечения;</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договор купли-продажи сети инженерно-технического обеспечения;</w:t>
      </w: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договор аренды сети инженерно-технического обеспечения.</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i/>
          <w:color w:val="0000FF"/>
          <w:kern w:val="0"/>
          <w:sz w:val="20"/>
          <w:szCs w:val="20"/>
          <w:u w:val="single"/>
          <w14:ligatures w14:val="none"/>
        </w:rPr>
      </w:pPr>
    </w:p>
    <w:p w:rsidR="008916C0" w:rsidRPr="008916C0" w:rsidRDefault="008916C0" w:rsidP="008916C0">
      <w:pPr>
        <w:autoSpaceDE w:val="0"/>
        <w:autoSpaceDN w:val="0"/>
        <w:adjustRightInd w:val="0"/>
        <w:spacing w:after="200" w:line="240" w:lineRule="auto"/>
        <w:ind w:firstLine="540"/>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Перечень документов, которые будут получены по межведомственным запросам:</w:t>
      </w:r>
    </w:p>
    <w:p w:rsidR="008916C0" w:rsidRPr="008916C0" w:rsidRDefault="008916C0" w:rsidP="008916C0">
      <w:pPr>
        <w:autoSpaceDE w:val="0"/>
        <w:autoSpaceDN w:val="0"/>
        <w:adjustRightInd w:val="0"/>
        <w:spacing w:after="200" w:line="240" w:lineRule="auto"/>
        <w:ind w:firstLine="567"/>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выписка из ЕГРЮЛ;</w:t>
      </w:r>
    </w:p>
    <w:p w:rsidR="008916C0" w:rsidRPr="008916C0" w:rsidRDefault="008916C0" w:rsidP="008916C0">
      <w:pPr>
        <w:autoSpaceDE w:val="0"/>
        <w:autoSpaceDN w:val="0"/>
        <w:adjustRightInd w:val="0"/>
        <w:spacing w:after="200" w:line="240" w:lineRule="auto"/>
        <w:ind w:firstLine="567"/>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выписка из ЕГРП;</w:t>
      </w:r>
    </w:p>
    <w:p w:rsidR="008916C0" w:rsidRPr="008916C0" w:rsidRDefault="008916C0" w:rsidP="008916C0">
      <w:pPr>
        <w:autoSpaceDE w:val="0"/>
        <w:autoSpaceDN w:val="0"/>
        <w:adjustRightInd w:val="0"/>
        <w:spacing w:after="200" w:line="240" w:lineRule="auto"/>
        <w:ind w:firstLine="567"/>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кадастровая выписка;</w:t>
      </w:r>
    </w:p>
    <w:p w:rsidR="008916C0" w:rsidRPr="008916C0" w:rsidRDefault="008916C0" w:rsidP="008916C0">
      <w:pPr>
        <w:autoSpaceDE w:val="0"/>
        <w:autoSpaceDN w:val="0"/>
        <w:adjustRightInd w:val="0"/>
        <w:spacing w:after="200" w:line="240" w:lineRule="auto"/>
        <w:ind w:firstLine="567"/>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lastRenderedPageBreak/>
        <w:t>- выписка из реестра нотариусов и лиц, сдавших квалификационный экзамен о назначении на должность нотариуса;</w:t>
      </w:r>
    </w:p>
    <w:p w:rsidR="008916C0" w:rsidRPr="008916C0" w:rsidRDefault="008916C0" w:rsidP="008916C0">
      <w:pPr>
        <w:autoSpaceDE w:val="0"/>
        <w:autoSpaceDN w:val="0"/>
        <w:adjustRightInd w:val="0"/>
        <w:spacing w:after="200" w:line="240" w:lineRule="auto"/>
        <w:ind w:firstLine="567"/>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 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городской округ город Воронеж.</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i/>
          <w:color w:val="0000FF"/>
          <w:kern w:val="0"/>
          <w:sz w:val="20"/>
          <w:szCs w:val="20"/>
          <w14:ligatures w14:val="none"/>
        </w:rPr>
      </w:pPr>
      <w:r w:rsidRPr="008916C0">
        <w:rPr>
          <w:rFonts w:ascii="Times New Roman" w:eastAsia="Calibri" w:hAnsi="Times New Roman" w:cs="Times New Roman"/>
          <w:i/>
          <w:color w:val="0000FF"/>
          <w:kern w:val="0"/>
          <w:sz w:val="20"/>
          <w:szCs w:val="20"/>
          <w14:ligatures w14:val="none"/>
        </w:rPr>
        <w:t>Ведущий специалист отдела</w:t>
      </w:r>
      <w:r w:rsidRPr="008916C0">
        <w:rPr>
          <w:rFonts w:ascii="Times New Roman" w:eastAsia="Calibri" w:hAnsi="Times New Roman" w:cs="Times New Roman"/>
          <w:i/>
          <w:color w:val="0000FF"/>
          <w:kern w:val="0"/>
          <w:sz w:val="20"/>
          <w:szCs w:val="20"/>
          <w14:ligatures w14:val="none"/>
        </w:rPr>
        <w:tab/>
        <w:t xml:space="preserve">                Подпись</w:t>
      </w:r>
      <w:r w:rsidRPr="008916C0">
        <w:rPr>
          <w:rFonts w:ascii="Times New Roman" w:eastAsia="Calibri" w:hAnsi="Times New Roman" w:cs="Times New Roman"/>
          <w:i/>
          <w:color w:val="0000FF"/>
          <w:kern w:val="0"/>
          <w:sz w:val="20"/>
          <w:szCs w:val="20"/>
          <w14:ligatures w14:val="none"/>
        </w:rPr>
        <w:tab/>
        <w:t xml:space="preserve">       И.И. Петрова</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___________________________________                  _____________                   _______________________</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      (должность специалиста)                             (подпись)                (расшифровка подписи)</w:t>
      </w:r>
    </w:p>
    <w:p w:rsidR="008916C0" w:rsidRPr="008916C0" w:rsidRDefault="008916C0" w:rsidP="008916C0">
      <w:pPr>
        <w:autoSpaceDE w:val="0"/>
        <w:autoSpaceDN w:val="0"/>
        <w:adjustRightInd w:val="0"/>
        <w:spacing w:after="200" w:line="240" w:lineRule="auto"/>
        <w:jc w:val="both"/>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w: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ind w:firstLine="709"/>
        <w:jc w:val="right"/>
        <w:outlineLvl w:val="0"/>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Приложение № 5</w:t>
      </w:r>
    </w:p>
    <w:p w:rsidR="008916C0" w:rsidRPr="008916C0" w:rsidRDefault="008916C0" w:rsidP="008916C0">
      <w:pPr>
        <w:autoSpaceDE w:val="0"/>
        <w:autoSpaceDN w:val="0"/>
        <w:adjustRightInd w:val="0"/>
        <w:spacing w:after="200" w:line="240" w:lineRule="auto"/>
        <w:ind w:firstLine="709"/>
        <w:jc w:val="right"/>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lastRenderedPageBreak/>
        <w:t>к технологической схеме</w: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Образец запроса в ФНС России</w: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на получение Выписки из ЕГРЮЛ</w: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noProof/>
          <w:kern w:val="0"/>
          <w:sz w:val="20"/>
          <w:szCs w:val="20"/>
          <w:lang w:eastAsia="ru-RU"/>
          <w14:ligatures w14:val="none"/>
        </w:rPr>
        <w:drawing>
          <wp:inline distT="0" distB="0" distL="0" distR="0" wp14:anchorId="3FADD5CD" wp14:editId="0AEFF650">
            <wp:extent cx="5934075" cy="4752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ind w:firstLine="709"/>
        <w:jc w:val="right"/>
        <w:outlineLvl w:val="0"/>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Приложение № 6</w:t>
      </w:r>
    </w:p>
    <w:p w:rsidR="008916C0" w:rsidRPr="008916C0" w:rsidRDefault="008916C0" w:rsidP="008916C0">
      <w:pPr>
        <w:autoSpaceDE w:val="0"/>
        <w:autoSpaceDN w:val="0"/>
        <w:adjustRightInd w:val="0"/>
        <w:spacing w:after="200" w:line="240" w:lineRule="auto"/>
        <w:ind w:firstLine="709"/>
        <w:jc w:val="right"/>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lastRenderedPageBreak/>
        <w:t>к технологической схеме</w: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Образец запроса в ФНС России</w: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на получение Выписки из ЕГРИП</w: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noProof/>
          <w:kern w:val="0"/>
          <w:sz w:val="20"/>
          <w:szCs w:val="20"/>
          <w:lang w:eastAsia="ru-RU"/>
          <w14:ligatures w14:val="none"/>
        </w:rPr>
        <w:drawing>
          <wp:inline distT="0" distB="0" distL="0" distR="0" wp14:anchorId="32C91090" wp14:editId="668D3250">
            <wp:extent cx="5934075" cy="4752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rPr>
          <w:rFonts w:ascii="Times New Roman" w:eastAsia="Calibri" w:hAnsi="Times New Roman" w:cs="Times New Roman"/>
          <w:kern w:val="0"/>
          <w:sz w:val="20"/>
          <w:szCs w:val="20"/>
          <w14:ligatures w14:val="none"/>
        </w:rPr>
      </w:pPr>
    </w:p>
    <w:p w:rsidR="008916C0" w:rsidRPr="008916C0" w:rsidRDefault="008916C0" w:rsidP="008916C0">
      <w:pPr>
        <w:autoSpaceDE w:val="0"/>
        <w:autoSpaceDN w:val="0"/>
        <w:adjustRightInd w:val="0"/>
        <w:spacing w:after="200" w:line="240" w:lineRule="auto"/>
        <w:ind w:firstLine="709"/>
        <w:jc w:val="right"/>
        <w:outlineLvl w:val="0"/>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t>Приложение № 7</w:t>
      </w:r>
    </w:p>
    <w:p w:rsidR="008916C0" w:rsidRPr="008916C0" w:rsidRDefault="008916C0" w:rsidP="008916C0">
      <w:pPr>
        <w:autoSpaceDE w:val="0"/>
        <w:autoSpaceDN w:val="0"/>
        <w:adjustRightInd w:val="0"/>
        <w:spacing w:after="200" w:line="240" w:lineRule="auto"/>
        <w:ind w:firstLine="709"/>
        <w:jc w:val="right"/>
        <w:rPr>
          <w:rFonts w:ascii="Times New Roman" w:eastAsia="Calibri" w:hAnsi="Times New Roman" w:cs="Times New Roman"/>
          <w:b/>
          <w:kern w:val="0"/>
          <w:sz w:val="20"/>
          <w:szCs w:val="20"/>
          <w14:ligatures w14:val="none"/>
        </w:rPr>
      </w:pPr>
      <w:r w:rsidRPr="008916C0">
        <w:rPr>
          <w:rFonts w:ascii="Times New Roman" w:eastAsia="Calibri" w:hAnsi="Times New Roman" w:cs="Times New Roman"/>
          <w:b/>
          <w:kern w:val="0"/>
          <w:sz w:val="20"/>
          <w:szCs w:val="20"/>
          <w14:ligatures w14:val="none"/>
        </w:rPr>
        <w:lastRenderedPageBreak/>
        <w:t>к технологической схеме</w: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Образец запроса в Росреестр на </w: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kern w:val="0"/>
          <w:sz w:val="20"/>
          <w:szCs w:val="20"/>
          <w14:ligatures w14:val="none"/>
        </w:rPr>
        <w:t xml:space="preserve">получение выписки из ЕГРП </w: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r w:rsidRPr="008916C0">
        <w:rPr>
          <w:rFonts w:ascii="Times New Roman" w:eastAsia="Calibri" w:hAnsi="Times New Roman" w:cs="Times New Roman"/>
          <w:noProof/>
          <w:kern w:val="0"/>
          <w:sz w:val="20"/>
          <w:szCs w:val="20"/>
          <w:lang w:eastAsia="ru-RU"/>
          <w14:ligatures w14:val="none"/>
        </w:rPr>
        <mc:AlternateContent>
          <mc:Choice Requires="wpg">
            <w:drawing>
              <wp:anchor distT="0" distB="0" distL="114300" distR="114300" simplePos="0" relativeHeight="251659264" behindDoc="0" locked="0" layoutInCell="1" allowOverlap="1">
                <wp:simplePos x="0" y="0"/>
                <wp:positionH relativeFrom="column">
                  <wp:posOffset>5715</wp:posOffset>
                </wp:positionH>
                <wp:positionV relativeFrom="paragraph">
                  <wp:posOffset>99060</wp:posOffset>
                </wp:positionV>
                <wp:extent cx="6023610" cy="7158355"/>
                <wp:effectExtent l="0" t="0" r="0" b="444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3610" cy="7158355"/>
                          <a:chOff x="0" y="0"/>
                          <a:chExt cx="5947719" cy="7924800"/>
                        </a:xfrm>
                      </wpg:grpSpPr>
                      <pic:pic xmlns:pic="http://schemas.openxmlformats.org/drawingml/2006/picture">
                        <pic:nvPicPr>
                          <pic:cNvPr id="2" name="Рисунок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47719" cy="4753233"/>
                          </a:xfrm>
                          <a:prstGeom prst="rect">
                            <a:avLst/>
                          </a:prstGeom>
                        </pic:spPr>
                      </pic:pic>
                      <pic:pic xmlns:pic="http://schemas.openxmlformats.org/drawingml/2006/picture">
                        <pic:nvPicPr>
                          <pic:cNvPr id="1" name="Рисунок 1"/>
                          <pic:cNvPicPr>
                            <a:picLocks noChangeAspect="1"/>
                          </pic:cNvPicPr>
                        </pic:nvPicPr>
                        <pic:blipFill rotWithShape="1">
                          <a:blip r:embed="rId34">
                            <a:extLst>
                              <a:ext uri="{28A0092B-C50C-407E-A947-70E740481C1C}">
                                <a14:useLocalDpi xmlns:a14="http://schemas.microsoft.com/office/drawing/2010/main" val="0"/>
                              </a:ext>
                            </a:extLst>
                          </a:blip>
                          <a:srcRect t="11612"/>
                          <a:stretch/>
                        </pic:blipFill>
                        <pic:spPr bwMode="auto">
                          <a:xfrm>
                            <a:off x="0" y="3723503"/>
                            <a:ext cx="5947719" cy="4201297"/>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182751C" id="Группа 3" o:spid="_x0000_s1026" style="position:absolute;margin-left:.45pt;margin-top:7.8pt;width:474.3pt;height:563.65pt;z-index:251659264" coordsize="59477,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59477;height:4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">
                  <v:imagedata r:id="rId35" o:title=""/>
                  <v:path arrowok="t"/>
                </v:shape>
                <v:shape id="Рисунок 1" o:spid="_x0000_s1028" type="#_x0000_t75" style="position:absolute;top:37235;width:59477;height:4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">
                  <v:imagedata r:id="rId36" o:title="" croptop="7610f"/>
                  <v:path arrowok="t"/>
                </v:shape>
              </v:group>
            </w:pict>
          </mc:Fallback>
        </mc:AlternateContent>
      </w: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200" w:line="240" w:lineRule="auto"/>
        <w:jc w:val="right"/>
        <w:rPr>
          <w:rFonts w:ascii="Times New Roman" w:eastAsia="Calibri" w:hAnsi="Times New Roman" w:cs="Times New Roman"/>
          <w:kern w:val="0"/>
          <w:sz w:val="20"/>
          <w:szCs w:val="20"/>
          <w14:ligatures w14:val="none"/>
        </w:rPr>
      </w:pPr>
    </w:p>
    <w:p w:rsidR="008916C0" w:rsidRPr="008916C0" w:rsidRDefault="008916C0" w:rsidP="008916C0">
      <w:pPr>
        <w:spacing w:after="0" w:line="276" w:lineRule="auto"/>
        <w:rPr>
          <w:rFonts w:ascii="Times New Roman" w:eastAsia="Calibri" w:hAnsi="Times New Roman" w:cs="Times New Roman"/>
          <w:kern w:val="0"/>
          <w:sz w:val="20"/>
          <w14:ligatures w14:val="none"/>
        </w:rPr>
        <w:sectPr w:rsidR="008916C0" w:rsidRPr="008916C0" w:rsidSect="00FB24BB">
          <w:pgSz w:w="11906" w:h="16838"/>
          <w:pgMar w:top="567" w:right="346" w:bottom="1134" w:left="539" w:header="709" w:footer="709" w:gutter="0"/>
          <w:cols w:space="708"/>
          <w:docGrid w:linePitch="360"/>
        </w:sectPr>
      </w:pPr>
    </w:p>
    <w:p w:rsidR="009B18F1" w:rsidRDefault="009B18F1">
      <w:bookmarkStart w:id="0" w:name="_GoBack"/>
      <w:bookmarkEnd w:id="0"/>
    </w:p>
    <w:sectPr w:rsidR="009B18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ourier">
    <w:panose1 w:val="02070309020205020404"/>
    <w:charset w:val="00"/>
    <w:family w:val="modern"/>
    <w:notTrueType/>
    <w:pitch w:val="fixed"/>
    <w:sig w:usb0="00000003" w:usb1="00000000" w:usb2="00000000" w:usb3="00000000" w:csb0="00000001"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WenQuanYi Zen Hei Sharp">
    <w:altName w:val="Times New Roman"/>
    <w:charset w:val="00"/>
    <w:family w:val="auto"/>
    <w:pitch w:val="variable"/>
  </w:font>
  <w:font w:name="Lohit Devanagari">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1744" w:hanging="1035"/>
      </w:pPr>
    </w:lvl>
  </w:abstractNum>
  <w:abstractNum w:abstractNumId="1" w15:restartNumberingAfterBreak="0">
    <w:nsid w:val="00000002"/>
    <w:multiLevelType w:val="singleLevel"/>
    <w:tmpl w:val="2D5C8A10"/>
    <w:name w:val="WW8Num2"/>
    <w:lvl w:ilvl="0">
      <w:start w:val="1"/>
      <w:numFmt w:val="decimal"/>
      <w:lvlText w:val="%1)"/>
      <w:lvlJc w:val="left"/>
      <w:pPr>
        <w:tabs>
          <w:tab w:val="num" w:pos="0"/>
        </w:tabs>
        <w:ind w:left="786" w:hanging="360"/>
      </w:pPr>
      <w:rPr>
        <w:rFonts w:cs="Times New Roman"/>
        <w:sz w:val="22"/>
        <w:szCs w:val="22"/>
      </w:rPr>
    </w:lvl>
  </w:abstractNum>
  <w:abstractNum w:abstractNumId="2" w15:restartNumberingAfterBreak="0">
    <w:nsid w:val="00000003"/>
    <w:multiLevelType w:val="multilevel"/>
    <w:tmpl w:val="00000003"/>
    <w:name w:val="WW8Num3"/>
    <w:lvl w:ilvl="0">
      <w:start w:val="1"/>
      <w:numFmt w:val="decimal"/>
      <w:lvlText w:val="2.4.%1"/>
      <w:lvlJc w:val="left"/>
      <w:pPr>
        <w:tabs>
          <w:tab w:val="num" w:pos="1980"/>
        </w:tabs>
        <w:ind w:left="198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A"/>
    <w:multiLevelType w:val="singleLevel"/>
    <w:tmpl w:val="0000000A"/>
    <w:name w:val="WW8Num7"/>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5" w15:restartNumberingAfterBreak="0">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15:restartNumberingAfterBreak="0">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6E4182"/>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E6F6315"/>
    <w:multiLevelType w:val="hybridMultilevel"/>
    <w:tmpl w:val="D44A935A"/>
    <w:lvl w:ilvl="0" w:tplc="723008F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475ADC"/>
    <w:multiLevelType w:val="hybridMultilevel"/>
    <w:tmpl w:val="2E84F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0B5681"/>
    <w:multiLevelType w:val="hybridMultilevel"/>
    <w:tmpl w:val="335A7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254873"/>
    <w:multiLevelType w:val="hybridMultilevel"/>
    <w:tmpl w:val="355E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EA3403"/>
    <w:multiLevelType w:val="hybridMultilevel"/>
    <w:tmpl w:val="49F2535E"/>
    <w:lvl w:ilvl="0" w:tplc="683E83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201461A5"/>
    <w:multiLevelType w:val="hybridMultilevel"/>
    <w:tmpl w:val="57446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B14084"/>
    <w:multiLevelType w:val="hybridMultilevel"/>
    <w:tmpl w:val="C17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132763"/>
    <w:multiLevelType w:val="hybridMultilevel"/>
    <w:tmpl w:val="8DCC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2A7595"/>
    <w:multiLevelType w:val="hybridMultilevel"/>
    <w:tmpl w:val="2B8E4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8C6EB0"/>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C82BD7"/>
    <w:multiLevelType w:val="hybridMultilevel"/>
    <w:tmpl w:val="13CCBE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15:restartNumberingAfterBreak="0">
    <w:nsid w:val="3BEA30D1"/>
    <w:multiLevelType w:val="hybridMultilevel"/>
    <w:tmpl w:val="167E1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F467B0"/>
    <w:multiLevelType w:val="hybridMultilevel"/>
    <w:tmpl w:val="B2D8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7423CF"/>
    <w:multiLevelType w:val="hybridMultilevel"/>
    <w:tmpl w:val="8BC6C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0839E9"/>
    <w:multiLevelType w:val="hybridMultilevel"/>
    <w:tmpl w:val="592206BA"/>
    <w:lvl w:ilvl="0" w:tplc="41F49A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56C7686"/>
    <w:multiLevelType w:val="hybridMultilevel"/>
    <w:tmpl w:val="07B63EEE"/>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15:restartNumberingAfterBreak="0">
    <w:nsid w:val="48077386"/>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0802B1"/>
    <w:multiLevelType w:val="hybridMultilevel"/>
    <w:tmpl w:val="BB58A1AA"/>
    <w:lvl w:ilvl="0" w:tplc="7DB61714">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2423D0"/>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28E69D9"/>
    <w:multiLevelType w:val="hybridMultilevel"/>
    <w:tmpl w:val="D30E4E68"/>
    <w:lvl w:ilvl="0" w:tplc="7B6415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15:restartNumberingAfterBreak="0">
    <w:nsid w:val="543E223F"/>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6F52B31"/>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6A3EC2"/>
    <w:multiLevelType w:val="hybridMultilevel"/>
    <w:tmpl w:val="2DC2B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654A0F"/>
    <w:multiLevelType w:val="hybridMultilevel"/>
    <w:tmpl w:val="C6E4C7D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5" w15:restartNumberingAfterBreak="0">
    <w:nsid w:val="615953C5"/>
    <w:multiLevelType w:val="hybridMultilevel"/>
    <w:tmpl w:val="3A8423A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671853FE"/>
    <w:multiLevelType w:val="hybridMultilevel"/>
    <w:tmpl w:val="5D26180E"/>
    <w:lvl w:ilvl="0" w:tplc="C3D09E44">
      <w:start w:val="1"/>
      <w:numFmt w:val="decimal"/>
      <w:lvlText w:val="%1."/>
      <w:lvlJc w:val="left"/>
      <w:pPr>
        <w:ind w:left="107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677E2A5C"/>
    <w:multiLevelType w:val="hybridMultilevel"/>
    <w:tmpl w:val="B9A0A3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BBF4022"/>
    <w:multiLevelType w:val="hybridMultilevel"/>
    <w:tmpl w:val="15C69DA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15:restartNumberingAfterBreak="0">
    <w:nsid w:val="734209D8"/>
    <w:multiLevelType w:val="hybridMultilevel"/>
    <w:tmpl w:val="536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515083"/>
    <w:multiLevelType w:val="hybridMultilevel"/>
    <w:tmpl w:val="DFDCB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28"/>
  </w:num>
  <w:num w:numId="3">
    <w:abstractNumId w:val="39"/>
  </w:num>
  <w:num w:numId="4">
    <w:abstractNumId w:val="10"/>
  </w:num>
  <w:num w:numId="5">
    <w:abstractNumId w:val="17"/>
  </w:num>
  <w:num w:numId="6">
    <w:abstractNumId w:val="12"/>
  </w:num>
  <w:num w:numId="7">
    <w:abstractNumId w:val="30"/>
  </w:num>
  <w:num w:numId="8">
    <w:abstractNumId w:val="25"/>
  </w:num>
  <w:num w:numId="9">
    <w:abstractNumId w:val="14"/>
  </w:num>
  <w:num w:numId="10">
    <w:abstractNumId w:val="32"/>
  </w:num>
  <w:num w:numId="11">
    <w:abstractNumId w:val="0"/>
  </w:num>
  <w:num w:numId="12">
    <w:abstractNumId w:val="1"/>
  </w:num>
  <w:num w:numId="13">
    <w:abstractNumId w:val="4"/>
  </w:num>
  <w:num w:numId="14">
    <w:abstractNumId w:val="3"/>
  </w:num>
  <w:num w:numId="15">
    <w:abstractNumId w:val="5"/>
  </w:num>
  <w:num w:numId="16">
    <w:abstractNumId w:val="2"/>
  </w:num>
  <w:num w:numId="17">
    <w:abstractNumId w:val="29"/>
  </w:num>
  <w:num w:numId="18">
    <w:abstractNumId w:val="26"/>
  </w:num>
  <w:num w:numId="19">
    <w:abstractNumId w:val="6"/>
  </w:num>
  <w:num w:numId="20">
    <w:abstractNumId w:val="37"/>
  </w:num>
  <w:num w:numId="2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8"/>
  </w:num>
  <w:num w:numId="26">
    <w:abstractNumId w:val="31"/>
  </w:num>
  <w:num w:numId="27">
    <w:abstractNumId w:val="15"/>
  </w:num>
  <w:num w:numId="28">
    <w:abstractNumId w:val="33"/>
  </w:num>
  <w:num w:numId="29">
    <w:abstractNumId w:val="19"/>
  </w:num>
  <w:num w:numId="30">
    <w:abstractNumId w:val="34"/>
  </w:num>
  <w:num w:numId="31">
    <w:abstractNumId w:val="23"/>
  </w:num>
  <w:num w:numId="32">
    <w:abstractNumId w:val="9"/>
  </w:num>
  <w:num w:numId="33">
    <w:abstractNumId w:val="38"/>
  </w:num>
  <w:num w:numId="34">
    <w:abstractNumId w:val="13"/>
  </w:num>
  <w:num w:numId="35">
    <w:abstractNumId w:val="40"/>
  </w:num>
  <w:num w:numId="36">
    <w:abstractNumId w:val="35"/>
  </w:num>
  <w:num w:numId="37">
    <w:abstractNumId w:val="11"/>
  </w:num>
  <w:num w:numId="38">
    <w:abstractNumId w:val="24"/>
  </w:num>
  <w:num w:numId="39">
    <w:abstractNumId w:val="27"/>
  </w:num>
  <w:num w:numId="40">
    <w:abstractNumId w:val="16"/>
  </w:num>
  <w:num w:numId="41">
    <w:abstractNumId w:val="22"/>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440"/>
    <w:rsid w:val="008916C0"/>
    <w:rsid w:val="009B18F1"/>
    <w:rsid w:val="00CF34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76A371-D5D7-4E82-987E-7D4D7331F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next w:val="a"/>
    <w:link w:val="10"/>
    <w:uiPriority w:val="9"/>
    <w:unhideWhenUsed/>
    <w:qFormat/>
    <w:rsid w:val="008916C0"/>
    <w:pPr>
      <w:keepNext/>
      <w:keepLines/>
      <w:spacing w:after="14" w:line="271" w:lineRule="auto"/>
      <w:ind w:left="413" w:right="404" w:hanging="10"/>
      <w:jc w:val="center"/>
      <w:outlineLvl w:val="0"/>
    </w:pPr>
    <w:rPr>
      <w:rFonts w:ascii="Times New Roman" w:eastAsia="Times New Roman" w:hAnsi="Times New Roman" w:cs="Times New Roman"/>
      <w:b/>
      <w:color w:val="000000"/>
      <w:kern w:val="0"/>
      <w:sz w:val="28"/>
      <w:lang w:val="en-US"/>
      <w14:ligatures w14:val="none"/>
    </w:rPr>
  </w:style>
  <w:style w:type="paragraph" w:styleId="2">
    <w:name w:val="heading 2"/>
    <w:basedOn w:val="a"/>
    <w:next w:val="a"/>
    <w:link w:val="20"/>
    <w:uiPriority w:val="9"/>
    <w:semiHidden/>
    <w:unhideWhenUsed/>
    <w:qFormat/>
    <w:rsid w:val="008916C0"/>
    <w:pPr>
      <w:keepNext/>
      <w:keepLines/>
      <w:spacing w:before="40" w:after="0"/>
      <w:outlineLvl w:val="1"/>
    </w:pPr>
    <w:rPr>
      <w:rFonts w:ascii="Cambria" w:eastAsia="Times New Roman" w:hAnsi="Cambria" w:cs="Times New Roman"/>
      <w:b/>
      <w:bCs/>
      <w:color w:val="4F81BD"/>
      <w:sz w:val="26"/>
      <w:szCs w:val="26"/>
      <w:lang w:bidi="ru-RU"/>
    </w:rPr>
  </w:style>
  <w:style w:type="paragraph" w:styleId="3">
    <w:name w:val="heading 3"/>
    <w:aliases w:val="!Главы документа"/>
    <w:basedOn w:val="a"/>
    <w:link w:val="30"/>
    <w:qFormat/>
    <w:rsid w:val="008916C0"/>
    <w:pPr>
      <w:spacing w:after="0" w:line="240" w:lineRule="auto"/>
      <w:ind w:firstLine="567"/>
      <w:jc w:val="both"/>
      <w:outlineLvl w:val="2"/>
    </w:pPr>
    <w:rPr>
      <w:rFonts w:ascii="Arial" w:eastAsia="Times New Roman" w:hAnsi="Arial" w:cs="Arial"/>
      <w:b/>
      <w:bCs/>
      <w:kern w:val="0"/>
      <w:sz w:val="28"/>
      <w:szCs w:val="26"/>
      <w:lang w:eastAsia="ru-RU"/>
      <w14:ligatures w14:val="none"/>
    </w:rPr>
  </w:style>
  <w:style w:type="paragraph" w:styleId="4">
    <w:name w:val="heading 4"/>
    <w:aliases w:val="!Параграфы/Статьи документа"/>
    <w:basedOn w:val="a"/>
    <w:link w:val="40"/>
    <w:qFormat/>
    <w:rsid w:val="008916C0"/>
    <w:pPr>
      <w:spacing w:after="0" w:line="240" w:lineRule="auto"/>
      <w:ind w:firstLine="567"/>
      <w:jc w:val="both"/>
      <w:outlineLvl w:val="3"/>
    </w:pPr>
    <w:rPr>
      <w:rFonts w:ascii="Arial" w:eastAsia="Times New Roman" w:hAnsi="Arial" w:cs="Times New Roman"/>
      <w:b/>
      <w:bCs/>
      <w:kern w:val="0"/>
      <w:sz w:val="26"/>
      <w:szCs w:val="2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
    <w:rsid w:val="008916C0"/>
    <w:rPr>
      <w:rFonts w:ascii="Times New Roman" w:eastAsia="Times New Roman" w:hAnsi="Times New Roman" w:cs="Times New Roman"/>
      <w:b/>
      <w:color w:val="000000"/>
      <w:kern w:val="0"/>
      <w:sz w:val="28"/>
      <w:lang w:val="en-US"/>
      <w14:ligatures w14:val="none"/>
    </w:rPr>
  </w:style>
  <w:style w:type="paragraph" w:customStyle="1" w:styleId="11">
    <w:name w:val="!Разделы документа1"/>
    <w:basedOn w:val="a"/>
    <w:next w:val="a"/>
    <w:uiPriority w:val="9"/>
    <w:unhideWhenUsed/>
    <w:qFormat/>
    <w:rsid w:val="008916C0"/>
    <w:pPr>
      <w:keepNext/>
      <w:keepLines/>
      <w:widowControl w:val="0"/>
      <w:spacing w:before="200" w:after="0" w:line="240" w:lineRule="auto"/>
      <w:outlineLvl w:val="1"/>
    </w:pPr>
    <w:rPr>
      <w:rFonts w:ascii="Cambria" w:eastAsia="Times New Roman" w:hAnsi="Cambria" w:cs="Times New Roman"/>
      <w:b/>
      <w:bCs/>
      <w:color w:val="4F81BD"/>
      <w:kern w:val="0"/>
      <w:sz w:val="26"/>
      <w:szCs w:val="26"/>
      <w:lang w:eastAsia="ru-RU" w:bidi="ru-RU"/>
      <w14:ligatures w14:val="none"/>
    </w:rPr>
  </w:style>
  <w:style w:type="character" w:customStyle="1" w:styleId="30">
    <w:name w:val="Заголовок 3 Знак"/>
    <w:aliases w:val="!Главы документа Знак"/>
    <w:basedOn w:val="a0"/>
    <w:link w:val="3"/>
    <w:rsid w:val="008916C0"/>
    <w:rPr>
      <w:rFonts w:ascii="Arial" w:eastAsia="Times New Roman" w:hAnsi="Arial" w:cs="Arial"/>
      <w:b/>
      <w:bCs/>
      <w:kern w:val="0"/>
      <w:sz w:val="28"/>
      <w:szCs w:val="26"/>
      <w:lang w:eastAsia="ru-RU"/>
      <w14:ligatures w14:val="none"/>
    </w:rPr>
  </w:style>
  <w:style w:type="character" w:customStyle="1" w:styleId="40">
    <w:name w:val="Заголовок 4 Знак"/>
    <w:aliases w:val="!Параграфы/Статьи документа Знак"/>
    <w:basedOn w:val="a0"/>
    <w:link w:val="4"/>
    <w:rsid w:val="008916C0"/>
    <w:rPr>
      <w:rFonts w:ascii="Arial" w:eastAsia="Times New Roman" w:hAnsi="Arial" w:cs="Times New Roman"/>
      <w:b/>
      <w:bCs/>
      <w:kern w:val="0"/>
      <w:sz w:val="26"/>
      <w:szCs w:val="28"/>
      <w:lang w:eastAsia="ru-RU"/>
      <w14:ligatures w14:val="none"/>
    </w:rPr>
  </w:style>
  <w:style w:type="numbering" w:customStyle="1" w:styleId="12">
    <w:name w:val="Нет списка1"/>
    <w:next w:val="a2"/>
    <w:uiPriority w:val="99"/>
    <w:semiHidden/>
    <w:unhideWhenUsed/>
    <w:rsid w:val="008916C0"/>
  </w:style>
  <w:style w:type="paragraph" w:styleId="a3">
    <w:name w:val="Balloon Text"/>
    <w:basedOn w:val="a"/>
    <w:link w:val="a4"/>
    <w:uiPriority w:val="99"/>
    <w:semiHidden/>
    <w:unhideWhenUsed/>
    <w:rsid w:val="008916C0"/>
    <w:pPr>
      <w:spacing w:after="0" w:line="240" w:lineRule="auto"/>
    </w:pPr>
    <w:rPr>
      <w:rFonts w:ascii="Tahoma" w:eastAsia="Calibri" w:hAnsi="Tahoma" w:cs="Tahoma"/>
      <w:kern w:val="0"/>
      <w:sz w:val="16"/>
      <w:szCs w:val="16"/>
      <w14:ligatures w14:val="none"/>
    </w:rPr>
  </w:style>
  <w:style w:type="character" w:customStyle="1" w:styleId="a4">
    <w:name w:val="Текст выноски Знак"/>
    <w:basedOn w:val="a0"/>
    <w:link w:val="a3"/>
    <w:uiPriority w:val="99"/>
    <w:semiHidden/>
    <w:rsid w:val="008916C0"/>
    <w:rPr>
      <w:rFonts w:ascii="Tahoma" w:eastAsia="Calibri" w:hAnsi="Tahoma" w:cs="Tahoma"/>
      <w:kern w:val="0"/>
      <w:sz w:val="16"/>
      <w:szCs w:val="16"/>
      <w14:ligatures w14:val="none"/>
    </w:rPr>
  </w:style>
  <w:style w:type="paragraph" w:styleId="a5">
    <w:name w:val="List Paragraph"/>
    <w:aliases w:val="ТЗ список,Абзац списка нумерованный"/>
    <w:basedOn w:val="a"/>
    <w:link w:val="a6"/>
    <w:uiPriority w:val="34"/>
    <w:qFormat/>
    <w:rsid w:val="008916C0"/>
    <w:pPr>
      <w:spacing w:after="200" w:line="276" w:lineRule="auto"/>
      <w:ind w:left="720"/>
      <w:contextualSpacing/>
    </w:pPr>
    <w:rPr>
      <w:rFonts w:ascii="Times New Roman" w:eastAsia="Calibri" w:hAnsi="Times New Roman" w:cs="Times New Roman"/>
      <w:kern w:val="0"/>
      <w:sz w:val="24"/>
      <w14:ligatures w14:val="none"/>
    </w:rPr>
  </w:style>
  <w:style w:type="character" w:styleId="a7">
    <w:name w:val="Hyperlink"/>
    <w:rsid w:val="008916C0"/>
    <w:rPr>
      <w:color w:val="0000FF"/>
      <w:u w:val="single"/>
    </w:rPr>
  </w:style>
  <w:style w:type="paragraph" w:customStyle="1" w:styleId="ConsPlusNormal">
    <w:name w:val="ConsPlusNormal"/>
    <w:next w:val="a"/>
    <w:link w:val="ConsPlusNormal0"/>
    <w:rsid w:val="008916C0"/>
    <w:pPr>
      <w:widowControl w:val="0"/>
      <w:suppressAutoHyphens/>
      <w:autoSpaceDE w:val="0"/>
      <w:spacing w:after="0" w:line="240" w:lineRule="auto"/>
      <w:ind w:firstLine="720"/>
    </w:pPr>
    <w:rPr>
      <w:rFonts w:ascii="Arial" w:eastAsia="Times New Roman" w:hAnsi="Arial" w:cs="Arial"/>
      <w:kern w:val="0"/>
      <w:sz w:val="20"/>
      <w:szCs w:val="20"/>
      <w:lang w:eastAsia="ar-SA"/>
      <w14:ligatures w14:val="none"/>
    </w:rPr>
  </w:style>
  <w:style w:type="character" w:customStyle="1" w:styleId="ConsPlusNormal0">
    <w:name w:val="ConsPlusNormal Знак"/>
    <w:link w:val="ConsPlusNormal"/>
    <w:locked/>
    <w:rsid w:val="008916C0"/>
    <w:rPr>
      <w:rFonts w:ascii="Arial" w:eastAsia="Times New Roman" w:hAnsi="Arial" w:cs="Arial"/>
      <w:kern w:val="0"/>
      <w:sz w:val="20"/>
      <w:szCs w:val="20"/>
      <w:lang w:eastAsia="ar-SA"/>
      <w14:ligatures w14:val="none"/>
    </w:rPr>
  </w:style>
  <w:style w:type="paragraph" w:customStyle="1" w:styleId="ConsPlusNonformat">
    <w:name w:val="ConsPlusNonformat"/>
    <w:qFormat/>
    <w:rsid w:val="008916C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styleId="a8">
    <w:name w:val="header"/>
    <w:basedOn w:val="a"/>
    <w:link w:val="a9"/>
    <w:uiPriority w:val="99"/>
    <w:unhideWhenUsed/>
    <w:rsid w:val="008916C0"/>
    <w:pPr>
      <w:tabs>
        <w:tab w:val="center" w:pos="4677"/>
        <w:tab w:val="right" w:pos="9355"/>
      </w:tabs>
      <w:spacing w:after="0" w:line="240" w:lineRule="auto"/>
    </w:pPr>
    <w:rPr>
      <w:rFonts w:ascii="Times New Roman" w:eastAsia="Calibri" w:hAnsi="Times New Roman" w:cs="Times New Roman"/>
      <w:kern w:val="0"/>
      <w:sz w:val="24"/>
      <w14:ligatures w14:val="none"/>
    </w:rPr>
  </w:style>
  <w:style w:type="character" w:customStyle="1" w:styleId="a9">
    <w:name w:val="Верхний колонтитул Знак"/>
    <w:basedOn w:val="a0"/>
    <w:link w:val="a8"/>
    <w:uiPriority w:val="99"/>
    <w:rsid w:val="008916C0"/>
    <w:rPr>
      <w:rFonts w:ascii="Times New Roman" w:eastAsia="Calibri" w:hAnsi="Times New Roman" w:cs="Times New Roman"/>
      <w:kern w:val="0"/>
      <w:sz w:val="24"/>
      <w14:ligatures w14:val="none"/>
    </w:rPr>
  </w:style>
  <w:style w:type="paragraph" w:styleId="aa">
    <w:name w:val="footer"/>
    <w:basedOn w:val="a"/>
    <w:link w:val="ab"/>
    <w:uiPriority w:val="99"/>
    <w:unhideWhenUsed/>
    <w:rsid w:val="008916C0"/>
    <w:pPr>
      <w:tabs>
        <w:tab w:val="center" w:pos="4677"/>
        <w:tab w:val="right" w:pos="9355"/>
      </w:tabs>
      <w:spacing w:after="0" w:line="240" w:lineRule="auto"/>
    </w:pPr>
    <w:rPr>
      <w:rFonts w:ascii="Times New Roman" w:eastAsia="Calibri" w:hAnsi="Times New Roman" w:cs="Times New Roman"/>
      <w:kern w:val="0"/>
      <w:sz w:val="24"/>
      <w14:ligatures w14:val="none"/>
    </w:rPr>
  </w:style>
  <w:style w:type="character" w:customStyle="1" w:styleId="ab">
    <w:name w:val="Нижний колонтитул Знак"/>
    <w:basedOn w:val="a0"/>
    <w:link w:val="aa"/>
    <w:uiPriority w:val="99"/>
    <w:rsid w:val="008916C0"/>
    <w:rPr>
      <w:rFonts w:ascii="Times New Roman" w:eastAsia="Calibri" w:hAnsi="Times New Roman" w:cs="Times New Roman"/>
      <w:kern w:val="0"/>
      <w:sz w:val="24"/>
      <w14:ligatures w14:val="none"/>
    </w:rPr>
  </w:style>
  <w:style w:type="character" w:customStyle="1" w:styleId="RTFNum21">
    <w:name w:val="RTF_Num 2 1"/>
    <w:rsid w:val="008916C0"/>
    <w:rPr>
      <w:rFonts w:cs="Times New Roman"/>
    </w:rPr>
  </w:style>
  <w:style w:type="character" w:customStyle="1" w:styleId="RTFNum22">
    <w:name w:val="RTF_Num 2 2"/>
    <w:rsid w:val="008916C0"/>
    <w:rPr>
      <w:rFonts w:ascii="Symbol" w:eastAsia="Symbol" w:hAnsi="Symbol" w:cs="Symbol"/>
    </w:rPr>
  </w:style>
  <w:style w:type="character" w:customStyle="1" w:styleId="RTFNum23">
    <w:name w:val="RTF_Num 2 3"/>
    <w:rsid w:val="008916C0"/>
    <w:rPr>
      <w:rFonts w:cs="Times New Roman"/>
    </w:rPr>
  </w:style>
  <w:style w:type="character" w:customStyle="1" w:styleId="RTFNum24">
    <w:name w:val="RTF_Num 2 4"/>
    <w:rsid w:val="008916C0"/>
    <w:rPr>
      <w:rFonts w:cs="Times New Roman"/>
    </w:rPr>
  </w:style>
  <w:style w:type="character" w:customStyle="1" w:styleId="RTFNum25">
    <w:name w:val="RTF_Num 2 5"/>
    <w:rsid w:val="008916C0"/>
    <w:rPr>
      <w:rFonts w:cs="Times New Roman"/>
    </w:rPr>
  </w:style>
  <w:style w:type="character" w:customStyle="1" w:styleId="RTFNum26">
    <w:name w:val="RTF_Num 2 6"/>
    <w:rsid w:val="008916C0"/>
    <w:rPr>
      <w:rFonts w:cs="Times New Roman"/>
    </w:rPr>
  </w:style>
  <w:style w:type="character" w:customStyle="1" w:styleId="RTFNum27">
    <w:name w:val="RTF_Num 2 7"/>
    <w:rsid w:val="008916C0"/>
    <w:rPr>
      <w:rFonts w:cs="Times New Roman"/>
    </w:rPr>
  </w:style>
  <w:style w:type="character" w:customStyle="1" w:styleId="RTFNum28">
    <w:name w:val="RTF_Num 2 8"/>
    <w:rsid w:val="008916C0"/>
    <w:rPr>
      <w:rFonts w:cs="Times New Roman"/>
    </w:rPr>
  </w:style>
  <w:style w:type="character" w:customStyle="1" w:styleId="RTFNum29">
    <w:name w:val="RTF_Num 2 9"/>
    <w:rsid w:val="008916C0"/>
    <w:rPr>
      <w:rFonts w:cs="Times New Roman"/>
    </w:rPr>
  </w:style>
  <w:style w:type="character" w:customStyle="1" w:styleId="RTFNum31">
    <w:name w:val="RTF_Num 3 1"/>
    <w:rsid w:val="008916C0"/>
    <w:rPr>
      <w:rFonts w:cs="Times New Roman"/>
    </w:rPr>
  </w:style>
  <w:style w:type="character" w:customStyle="1" w:styleId="RTFNum32">
    <w:name w:val="RTF_Num 3 2"/>
    <w:rsid w:val="008916C0"/>
    <w:rPr>
      <w:rFonts w:cs="Times New Roman"/>
    </w:rPr>
  </w:style>
  <w:style w:type="character" w:customStyle="1" w:styleId="RTFNum33">
    <w:name w:val="RTF_Num 3 3"/>
    <w:rsid w:val="008916C0"/>
    <w:rPr>
      <w:rFonts w:cs="Times New Roman"/>
    </w:rPr>
  </w:style>
  <w:style w:type="character" w:customStyle="1" w:styleId="RTFNum34">
    <w:name w:val="RTF_Num 3 4"/>
    <w:rsid w:val="008916C0"/>
    <w:rPr>
      <w:rFonts w:cs="Times New Roman"/>
    </w:rPr>
  </w:style>
  <w:style w:type="character" w:customStyle="1" w:styleId="RTFNum35">
    <w:name w:val="RTF_Num 3 5"/>
    <w:rsid w:val="008916C0"/>
    <w:rPr>
      <w:rFonts w:cs="Times New Roman"/>
    </w:rPr>
  </w:style>
  <w:style w:type="character" w:customStyle="1" w:styleId="RTFNum36">
    <w:name w:val="RTF_Num 3 6"/>
    <w:rsid w:val="008916C0"/>
    <w:rPr>
      <w:rFonts w:cs="Times New Roman"/>
    </w:rPr>
  </w:style>
  <w:style w:type="character" w:customStyle="1" w:styleId="RTFNum37">
    <w:name w:val="RTF_Num 3 7"/>
    <w:rsid w:val="008916C0"/>
    <w:rPr>
      <w:rFonts w:cs="Times New Roman"/>
    </w:rPr>
  </w:style>
  <w:style w:type="character" w:customStyle="1" w:styleId="RTFNum38">
    <w:name w:val="RTF_Num 3 8"/>
    <w:rsid w:val="008916C0"/>
    <w:rPr>
      <w:rFonts w:cs="Times New Roman"/>
    </w:rPr>
  </w:style>
  <w:style w:type="character" w:customStyle="1" w:styleId="RTFNum39">
    <w:name w:val="RTF_Num 3 9"/>
    <w:rsid w:val="008916C0"/>
    <w:rPr>
      <w:rFonts w:cs="Times New Roman"/>
    </w:rPr>
  </w:style>
  <w:style w:type="character" w:customStyle="1" w:styleId="RTFNum41">
    <w:name w:val="RTF_Num 4 1"/>
    <w:rsid w:val="008916C0"/>
    <w:rPr>
      <w:rFonts w:cs="Times New Roman"/>
    </w:rPr>
  </w:style>
  <w:style w:type="character" w:customStyle="1" w:styleId="RTFNum42">
    <w:name w:val="RTF_Num 4 2"/>
    <w:rsid w:val="008916C0"/>
    <w:rPr>
      <w:rFonts w:cs="Times New Roman"/>
    </w:rPr>
  </w:style>
  <w:style w:type="character" w:customStyle="1" w:styleId="RTFNum43">
    <w:name w:val="RTF_Num 4 3"/>
    <w:rsid w:val="008916C0"/>
    <w:rPr>
      <w:rFonts w:cs="Times New Roman"/>
    </w:rPr>
  </w:style>
  <w:style w:type="character" w:customStyle="1" w:styleId="RTFNum44">
    <w:name w:val="RTF_Num 4 4"/>
    <w:rsid w:val="008916C0"/>
    <w:rPr>
      <w:rFonts w:cs="Times New Roman"/>
    </w:rPr>
  </w:style>
  <w:style w:type="character" w:customStyle="1" w:styleId="RTFNum45">
    <w:name w:val="RTF_Num 4 5"/>
    <w:rsid w:val="008916C0"/>
    <w:rPr>
      <w:rFonts w:cs="Times New Roman"/>
    </w:rPr>
  </w:style>
  <w:style w:type="character" w:customStyle="1" w:styleId="RTFNum46">
    <w:name w:val="RTF_Num 4 6"/>
    <w:rsid w:val="008916C0"/>
    <w:rPr>
      <w:rFonts w:cs="Times New Roman"/>
    </w:rPr>
  </w:style>
  <w:style w:type="character" w:customStyle="1" w:styleId="RTFNum47">
    <w:name w:val="RTF_Num 4 7"/>
    <w:rsid w:val="008916C0"/>
    <w:rPr>
      <w:rFonts w:cs="Times New Roman"/>
    </w:rPr>
  </w:style>
  <w:style w:type="character" w:customStyle="1" w:styleId="RTFNum48">
    <w:name w:val="RTF_Num 4 8"/>
    <w:rsid w:val="008916C0"/>
    <w:rPr>
      <w:rFonts w:cs="Times New Roman"/>
    </w:rPr>
  </w:style>
  <w:style w:type="character" w:customStyle="1" w:styleId="RTFNum49">
    <w:name w:val="RTF_Num 4 9"/>
    <w:rsid w:val="008916C0"/>
    <w:rPr>
      <w:rFonts w:cs="Times New Roman"/>
    </w:rPr>
  </w:style>
  <w:style w:type="character" w:customStyle="1" w:styleId="RTFNum51">
    <w:name w:val="RTF_Num 5 1"/>
    <w:rsid w:val="008916C0"/>
    <w:rPr>
      <w:rFonts w:ascii="Symbol" w:eastAsia="Symbol" w:hAnsi="Symbol" w:cs="Symbol"/>
    </w:rPr>
  </w:style>
  <w:style w:type="character" w:customStyle="1" w:styleId="RTFNum52">
    <w:name w:val="RTF_Num 5 2"/>
    <w:rsid w:val="008916C0"/>
    <w:rPr>
      <w:rFonts w:ascii="Courier New" w:eastAsia="Courier New" w:hAnsi="Courier New" w:cs="Courier New"/>
    </w:rPr>
  </w:style>
  <w:style w:type="character" w:customStyle="1" w:styleId="RTFNum53">
    <w:name w:val="RTF_Num 5 3"/>
    <w:rsid w:val="008916C0"/>
    <w:rPr>
      <w:rFonts w:ascii="Wingdings" w:eastAsia="Wingdings" w:hAnsi="Wingdings" w:cs="Wingdings"/>
    </w:rPr>
  </w:style>
  <w:style w:type="character" w:customStyle="1" w:styleId="RTFNum54">
    <w:name w:val="RTF_Num 5 4"/>
    <w:rsid w:val="008916C0"/>
    <w:rPr>
      <w:rFonts w:ascii="Symbol" w:eastAsia="Symbol" w:hAnsi="Symbol" w:cs="Symbol"/>
    </w:rPr>
  </w:style>
  <w:style w:type="character" w:customStyle="1" w:styleId="RTFNum55">
    <w:name w:val="RTF_Num 5 5"/>
    <w:rsid w:val="008916C0"/>
    <w:rPr>
      <w:rFonts w:ascii="Courier New" w:eastAsia="Courier New" w:hAnsi="Courier New" w:cs="Courier New"/>
    </w:rPr>
  </w:style>
  <w:style w:type="character" w:customStyle="1" w:styleId="RTFNum56">
    <w:name w:val="RTF_Num 5 6"/>
    <w:rsid w:val="008916C0"/>
    <w:rPr>
      <w:rFonts w:ascii="Wingdings" w:eastAsia="Wingdings" w:hAnsi="Wingdings" w:cs="Wingdings"/>
    </w:rPr>
  </w:style>
  <w:style w:type="character" w:customStyle="1" w:styleId="RTFNum57">
    <w:name w:val="RTF_Num 5 7"/>
    <w:rsid w:val="008916C0"/>
    <w:rPr>
      <w:rFonts w:ascii="Symbol" w:eastAsia="Symbol" w:hAnsi="Symbol" w:cs="Symbol"/>
    </w:rPr>
  </w:style>
  <w:style w:type="character" w:customStyle="1" w:styleId="RTFNum58">
    <w:name w:val="RTF_Num 5 8"/>
    <w:rsid w:val="008916C0"/>
    <w:rPr>
      <w:rFonts w:ascii="Courier New" w:eastAsia="Courier New" w:hAnsi="Courier New" w:cs="Courier New"/>
    </w:rPr>
  </w:style>
  <w:style w:type="character" w:customStyle="1" w:styleId="RTFNum59">
    <w:name w:val="RTF_Num 5 9"/>
    <w:rsid w:val="008916C0"/>
    <w:rPr>
      <w:rFonts w:ascii="Wingdings" w:eastAsia="Wingdings" w:hAnsi="Wingdings" w:cs="Wingdings"/>
    </w:rPr>
  </w:style>
  <w:style w:type="character" w:customStyle="1" w:styleId="RTFNum61">
    <w:name w:val="RTF_Num 6 1"/>
    <w:rsid w:val="008916C0"/>
    <w:rPr>
      <w:rFonts w:cs="Times New Roman"/>
      <w:color w:val="auto"/>
    </w:rPr>
  </w:style>
  <w:style w:type="character" w:customStyle="1" w:styleId="RTFNum62">
    <w:name w:val="RTF_Num 6 2"/>
    <w:rsid w:val="008916C0"/>
    <w:rPr>
      <w:rFonts w:cs="Times New Roman"/>
    </w:rPr>
  </w:style>
  <w:style w:type="character" w:customStyle="1" w:styleId="RTFNum63">
    <w:name w:val="RTF_Num 6 3"/>
    <w:rsid w:val="008916C0"/>
    <w:rPr>
      <w:rFonts w:cs="Times New Roman"/>
    </w:rPr>
  </w:style>
  <w:style w:type="character" w:customStyle="1" w:styleId="RTFNum64">
    <w:name w:val="RTF_Num 6 4"/>
    <w:rsid w:val="008916C0"/>
    <w:rPr>
      <w:rFonts w:cs="Times New Roman"/>
    </w:rPr>
  </w:style>
  <w:style w:type="character" w:customStyle="1" w:styleId="RTFNum65">
    <w:name w:val="RTF_Num 6 5"/>
    <w:rsid w:val="008916C0"/>
    <w:rPr>
      <w:rFonts w:cs="Times New Roman"/>
    </w:rPr>
  </w:style>
  <w:style w:type="character" w:customStyle="1" w:styleId="RTFNum66">
    <w:name w:val="RTF_Num 6 6"/>
    <w:rsid w:val="008916C0"/>
    <w:rPr>
      <w:rFonts w:cs="Times New Roman"/>
    </w:rPr>
  </w:style>
  <w:style w:type="character" w:customStyle="1" w:styleId="RTFNum67">
    <w:name w:val="RTF_Num 6 7"/>
    <w:rsid w:val="008916C0"/>
    <w:rPr>
      <w:rFonts w:cs="Times New Roman"/>
    </w:rPr>
  </w:style>
  <w:style w:type="character" w:customStyle="1" w:styleId="RTFNum68">
    <w:name w:val="RTF_Num 6 8"/>
    <w:rsid w:val="008916C0"/>
    <w:rPr>
      <w:rFonts w:cs="Times New Roman"/>
    </w:rPr>
  </w:style>
  <w:style w:type="character" w:customStyle="1" w:styleId="RTFNum69">
    <w:name w:val="RTF_Num 6 9"/>
    <w:rsid w:val="008916C0"/>
    <w:rPr>
      <w:rFonts w:cs="Times New Roman"/>
    </w:rPr>
  </w:style>
  <w:style w:type="character" w:customStyle="1" w:styleId="RTFNum71">
    <w:name w:val="RTF_Num 7 1"/>
    <w:rsid w:val="008916C0"/>
    <w:rPr>
      <w:rFonts w:ascii="Symbol" w:eastAsia="Symbol" w:hAnsi="Symbol" w:cs="Symbol"/>
    </w:rPr>
  </w:style>
  <w:style w:type="character" w:customStyle="1" w:styleId="RTFNum72">
    <w:name w:val="RTF_Num 7 2"/>
    <w:rsid w:val="008916C0"/>
    <w:rPr>
      <w:rFonts w:ascii="Symbol" w:eastAsia="Symbol" w:hAnsi="Symbol" w:cs="Symbol"/>
    </w:rPr>
  </w:style>
  <w:style w:type="character" w:customStyle="1" w:styleId="RTFNum73">
    <w:name w:val="RTF_Num 7 3"/>
    <w:rsid w:val="008916C0"/>
    <w:rPr>
      <w:rFonts w:ascii="Wingdings" w:eastAsia="Wingdings" w:hAnsi="Wingdings" w:cs="Wingdings"/>
    </w:rPr>
  </w:style>
  <w:style w:type="character" w:customStyle="1" w:styleId="RTFNum74">
    <w:name w:val="RTF_Num 7 4"/>
    <w:rsid w:val="008916C0"/>
    <w:rPr>
      <w:rFonts w:ascii="Symbol" w:eastAsia="Symbol" w:hAnsi="Symbol" w:cs="Symbol"/>
    </w:rPr>
  </w:style>
  <w:style w:type="character" w:customStyle="1" w:styleId="RTFNum75">
    <w:name w:val="RTF_Num 7 5"/>
    <w:rsid w:val="008916C0"/>
    <w:rPr>
      <w:rFonts w:ascii="Courier New" w:eastAsia="Courier New" w:hAnsi="Courier New" w:cs="Courier New"/>
    </w:rPr>
  </w:style>
  <w:style w:type="character" w:customStyle="1" w:styleId="RTFNum76">
    <w:name w:val="RTF_Num 7 6"/>
    <w:rsid w:val="008916C0"/>
    <w:rPr>
      <w:rFonts w:ascii="Wingdings" w:eastAsia="Wingdings" w:hAnsi="Wingdings" w:cs="Wingdings"/>
    </w:rPr>
  </w:style>
  <w:style w:type="character" w:customStyle="1" w:styleId="RTFNum77">
    <w:name w:val="RTF_Num 7 7"/>
    <w:rsid w:val="008916C0"/>
    <w:rPr>
      <w:rFonts w:ascii="Symbol" w:eastAsia="Symbol" w:hAnsi="Symbol" w:cs="Symbol"/>
    </w:rPr>
  </w:style>
  <w:style w:type="character" w:customStyle="1" w:styleId="RTFNum78">
    <w:name w:val="RTF_Num 7 8"/>
    <w:rsid w:val="008916C0"/>
    <w:rPr>
      <w:rFonts w:ascii="Courier New" w:eastAsia="Courier New" w:hAnsi="Courier New" w:cs="Courier New"/>
    </w:rPr>
  </w:style>
  <w:style w:type="character" w:customStyle="1" w:styleId="RTFNum79">
    <w:name w:val="RTF_Num 7 9"/>
    <w:rsid w:val="008916C0"/>
    <w:rPr>
      <w:rFonts w:ascii="Wingdings" w:eastAsia="Wingdings" w:hAnsi="Wingdings" w:cs="Wingdings"/>
    </w:rPr>
  </w:style>
  <w:style w:type="character" w:customStyle="1" w:styleId="RTFNum81">
    <w:name w:val="RTF_Num 8 1"/>
    <w:rsid w:val="008916C0"/>
    <w:rPr>
      <w:rFonts w:ascii="Wingdings" w:eastAsia="Wingdings" w:hAnsi="Wingdings" w:cs="Wingdings"/>
    </w:rPr>
  </w:style>
  <w:style w:type="character" w:customStyle="1" w:styleId="RTFNum82">
    <w:name w:val="RTF_Num 8 2"/>
    <w:rsid w:val="008916C0"/>
    <w:rPr>
      <w:rFonts w:ascii="Symbol" w:eastAsia="Symbol" w:hAnsi="Symbol" w:cs="Symbol"/>
    </w:rPr>
  </w:style>
  <w:style w:type="character" w:customStyle="1" w:styleId="RTFNum83">
    <w:name w:val="RTF_Num 8 3"/>
    <w:rsid w:val="008916C0"/>
    <w:rPr>
      <w:rFonts w:cs="Times New Roman"/>
    </w:rPr>
  </w:style>
  <w:style w:type="character" w:customStyle="1" w:styleId="RTFNum84">
    <w:name w:val="RTF_Num 8 4"/>
    <w:rsid w:val="008916C0"/>
    <w:rPr>
      <w:rFonts w:ascii="Symbol" w:eastAsia="Symbol" w:hAnsi="Symbol" w:cs="Symbol"/>
    </w:rPr>
  </w:style>
  <w:style w:type="character" w:customStyle="1" w:styleId="RTFNum85">
    <w:name w:val="RTF_Num 8 5"/>
    <w:rsid w:val="008916C0"/>
    <w:rPr>
      <w:rFonts w:ascii="Courier New" w:eastAsia="Courier New" w:hAnsi="Courier New" w:cs="Courier New"/>
    </w:rPr>
  </w:style>
  <w:style w:type="character" w:customStyle="1" w:styleId="RTFNum86">
    <w:name w:val="RTF_Num 8 6"/>
    <w:rsid w:val="008916C0"/>
    <w:rPr>
      <w:rFonts w:ascii="Wingdings" w:eastAsia="Wingdings" w:hAnsi="Wingdings" w:cs="Wingdings"/>
    </w:rPr>
  </w:style>
  <w:style w:type="character" w:customStyle="1" w:styleId="RTFNum87">
    <w:name w:val="RTF_Num 8 7"/>
    <w:rsid w:val="008916C0"/>
    <w:rPr>
      <w:rFonts w:ascii="Symbol" w:eastAsia="Symbol" w:hAnsi="Symbol" w:cs="Symbol"/>
    </w:rPr>
  </w:style>
  <w:style w:type="character" w:customStyle="1" w:styleId="RTFNum88">
    <w:name w:val="RTF_Num 8 8"/>
    <w:rsid w:val="008916C0"/>
    <w:rPr>
      <w:rFonts w:ascii="Courier New" w:eastAsia="Courier New" w:hAnsi="Courier New" w:cs="Courier New"/>
    </w:rPr>
  </w:style>
  <w:style w:type="character" w:customStyle="1" w:styleId="RTFNum89">
    <w:name w:val="RTF_Num 8 9"/>
    <w:rsid w:val="008916C0"/>
    <w:rPr>
      <w:rFonts w:ascii="Wingdings" w:eastAsia="Wingdings" w:hAnsi="Wingdings" w:cs="Wingdings"/>
    </w:rPr>
  </w:style>
  <w:style w:type="character" w:customStyle="1" w:styleId="RTFNum91">
    <w:name w:val="RTF_Num 9 1"/>
    <w:rsid w:val="008916C0"/>
    <w:rPr>
      <w:rFonts w:cs="Times New Roman"/>
    </w:rPr>
  </w:style>
  <w:style w:type="character" w:customStyle="1" w:styleId="RTFNum92">
    <w:name w:val="RTF_Num 9 2"/>
    <w:rsid w:val="008916C0"/>
    <w:rPr>
      <w:rFonts w:cs="Times New Roman"/>
    </w:rPr>
  </w:style>
  <w:style w:type="character" w:customStyle="1" w:styleId="RTFNum93">
    <w:name w:val="RTF_Num 9 3"/>
    <w:rsid w:val="008916C0"/>
    <w:rPr>
      <w:rFonts w:cs="Times New Roman"/>
    </w:rPr>
  </w:style>
  <w:style w:type="character" w:customStyle="1" w:styleId="RTFNum94">
    <w:name w:val="RTF_Num 9 4"/>
    <w:rsid w:val="008916C0"/>
    <w:rPr>
      <w:rFonts w:cs="Times New Roman"/>
    </w:rPr>
  </w:style>
  <w:style w:type="character" w:customStyle="1" w:styleId="RTFNum95">
    <w:name w:val="RTF_Num 9 5"/>
    <w:rsid w:val="008916C0"/>
    <w:rPr>
      <w:rFonts w:cs="Times New Roman"/>
    </w:rPr>
  </w:style>
  <w:style w:type="character" w:customStyle="1" w:styleId="RTFNum96">
    <w:name w:val="RTF_Num 9 6"/>
    <w:rsid w:val="008916C0"/>
    <w:rPr>
      <w:rFonts w:cs="Times New Roman"/>
    </w:rPr>
  </w:style>
  <w:style w:type="character" w:customStyle="1" w:styleId="RTFNum97">
    <w:name w:val="RTF_Num 9 7"/>
    <w:rsid w:val="008916C0"/>
    <w:rPr>
      <w:rFonts w:cs="Times New Roman"/>
    </w:rPr>
  </w:style>
  <w:style w:type="character" w:customStyle="1" w:styleId="RTFNum98">
    <w:name w:val="RTF_Num 9 8"/>
    <w:rsid w:val="008916C0"/>
    <w:rPr>
      <w:rFonts w:cs="Times New Roman"/>
    </w:rPr>
  </w:style>
  <w:style w:type="character" w:customStyle="1" w:styleId="RTFNum99">
    <w:name w:val="RTF_Num 9 9"/>
    <w:rsid w:val="008916C0"/>
    <w:rPr>
      <w:rFonts w:cs="Times New Roman"/>
    </w:rPr>
  </w:style>
  <w:style w:type="character" w:customStyle="1" w:styleId="RTFNum101">
    <w:name w:val="RTF_Num 10 1"/>
    <w:rsid w:val="008916C0"/>
    <w:rPr>
      <w:rFonts w:cs="Times New Roman"/>
    </w:rPr>
  </w:style>
  <w:style w:type="character" w:customStyle="1" w:styleId="RTFNum102">
    <w:name w:val="RTF_Num 10 2"/>
    <w:rsid w:val="008916C0"/>
    <w:rPr>
      <w:rFonts w:cs="Times New Roman"/>
      <w:color w:val="auto"/>
    </w:rPr>
  </w:style>
  <w:style w:type="character" w:customStyle="1" w:styleId="RTFNum103">
    <w:name w:val="RTF_Num 10 3"/>
    <w:rsid w:val="008916C0"/>
    <w:rPr>
      <w:rFonts w:cs="Times New Roman"/>
    </w:rPr>
  </w:style>
  <w:style w:type="character" w:customStyle="1" w:styleId="RTFNum104">
    <w:name w:val="RTF_Num 10 4"/>
    <w:rsid w:val="008916C0"/>
    <w:rPr>
      <w:rFonts w:cs="Times New Roman"/>
    </w:rPr>
  </w:style>
  <w:style w:type="character" w:customStyle="1" w:styleId="RTFNum105">
    <w:name w:val="RTF_Num 10 5"/>
    <w:rsid w:val="008916C0"/>
    <w:rPr>
      <w:rFonts w:cs="Times New Roman"/>
    </w:rPr>
  </w:style>
  <w:style w:type="character" w:customStyle="1" w:styleId="RTFNum106">
    <w:name w:val="RTF_Num 10 6"/>
    <w:rsid w:val="008916C0"/>
    <w:rPr>
      <w:rFonts w:cs="Times New Roman"/>
    </w:rPr>
  </w:style>
  <w:style w:type="character" w:customStyle="1" w:styleId="RTFNum107">
    <w:name w:val="RTF_Num 10 7"/>
    <w:rsid w:val="008916C0"/>
    <w:rPr>
      <w:rFonts w:cs="Times New Roman"/>
    </w:rPr>
  </w:style>
  <w:style w:type="character" w:customStyle="1" w:styleId="RTFNum108">
    <w:name w:val="RTF_Num 10 8"/>
    <w:rsid w:val="008916C0"/>
    <w:rPr>
      <w:rFonts w:cs="Times New Roman"/>
    </w:rPr>
  </w:style>
  <w:style w:type="character" w:customStyle="1" w:styleId="RTFNum109">
    <w:name w:val="RTF_Num 10 9"/>
    <w:rsid w:val="008916C0"/>
    <w:rPr>
      <w:rFonts w:cs="Times New Roman"/>
    </w:rPr>
  </w:style>
  <w:style w:type="character" w:customStyle="1" w:styleId="RTFNum111">
    <w:name w:val="RTF_Num 11 1"/>
    <w:rsid w:val="008916C0"/>
    <w:rPr>
      <w:rFonts w:ascii="Times New Roman" w:eastAsia="Times New Roman" w:hAnsi="Times New Roman" w:cs="Times New Roman"/>
    </w:rPr>
  </w:style>
  <w:style w:type="character" w:customStyle="1" w:styleId="RTFNum112">
    <w:name w:val="RTF_Num 11 2"/>
    <w:rsid w:val="008916C0"/>
    <w:rPr>
      <w:rFonts w:cs="Times New Roman"/>
    </w:rPr>
  </w:style>
  <w:style w:type="character" w:customStyle="1" w:styleId="RTFNum113">
    <w:name w:val="RTF_Num 11 3"/>
    <w:rsid w:val="008916C0"/>
    <w:rPr>
      <w:rFonts w:cs="Times New Roman"/>
    </w:rPr>
  </w:style>
  <w:style w:type="character" w:customStyle="1" w:styleId="RTFNum114">
    <w:name w:val="RTF_Num 11 4"/>
    <w:rsid w:val="008916C0"/>
    <w:rPr>
      <w:rFonts w:cs="Times New Roman"/>
    </w:rPr>
  </w:style>
  <w:style w:type="character" w:customStyle="1" w:styleId="RTFNum115">
    <w:name w:val="RTF_Num 11 5"/>
    <w:rsid w:val="008916C0"/>
    <w:rPr>
      <w:rFonts w:cs="Times New Roman"/>
    </w:rPr>
  </w:style>
  <w:style w:type="character" w:customStyle="1" w:styleId="RTFNum116">
    <w:name w:val="RTF_Num 11 6"/>
    <w:rsid w:val="008916C0"/>
    <w:rPr>
      <w:rFonts w:cs="Times New Roman"/>
    </w:rPr>
  </w:style>
  <w:style w:type="character" w:customStyle="1" w:styleId="RTFNum117">
    <w:name w:val="RTF_Num 11 7"/>
    <w:rsid w:val="008916C0"/>
    <w:rPr>
      <w:rFonts w:cs="Times New Roman"/>
    </w:rPr>
  </w:style>
  <w:style w:type="character" w:customStyle="1" w:styleId="RTFNum118">
    <w:name w:val="RTF_Num 11 8"/>
    <w:rsid w:val="008916C0"/>
    <w:rPr>
      <w:rFonts w:cs="Times New Roman"/>
    </w:rPr>
  </w:style>
  <w:style w:type="character" w:customStyle="1" w:styleId="RTFNum119">
    <w:name w:val="RTF_Num 11 9"/>
    <w:rsid w:val="008916C0"/>
    <w:rPr>
      <w:rFonts w:cs="Times New Roman"/>
    </w:rPr>
  </w:style>
  <w:style w:type="character" w:customStyle="1" w:styleId="RTFNum121">
    <w:name w:val="RTF_Num 12 1"/>
    <w:rsid w:val="008916C0"/>
    <w:rPr>
      <w:rFonts w:cs="Times New Roman"/>
      <w:color w:val="auto"/>
    </w:rPr>
  </w:style>
  <w:style w:type="character" w:customStyle="1" w:styleId="RTFNum122">
    <w:name w:val="RTF_Num 12 2"/>
    <w:rsid w:val="008916C0"/>
    <w:rPr>
      <w:rFonts w:cs="Times New Roman"/>
    </w:rPr>
  </w:style>
  <w:style w:type="character" w:customStyle="1" w:styleId="RTFNum123">
    <w:name w:val="RTF_Num 12 3"/>
    <w:rsid w:val="008916C0"/>
    <w:rPr>
      <w:rFonts w:cs="Times New Roman"/>
    </w:rPr>
  </w:style>
  <w:style w:type="character" w:customStyle="1" w:styleId="RTFNum124">
    <w:name w:val="RTF_Num 12 4"/>
    <w:rsid w:val="008916C0"/>
    <w:rPr>
      <w:rFonts w:cs="Times New Roman"/>
    </w:rPr>
  </w:style>
  <w:style w:type="character" w:customStyle="1" w:styleId="RTFNum125">
    <w:name w:val="RTF_Num 12 5"/>
    <w:rsid w:val="008916C0"/>
    <w:rPr>
      <w:rFonts w:cs="Times New Roman"/>
    </w:rPr>
  </w:style>
  <w:style w:type="character" w:customStyle="1" w:styleId="RTFNum126">
    <w:name w:val="RTF_Num 12 6"/>
    <w:rsid w:val="008916C0"/>
    <w:rPr>
      <w:rFonts w:cs="Times New Roman"/>
    </w:rPr>
  </w:style>
  <w:style w:type="character" w:customStyle="1" w:styleId="RTFNum127">
    <w:name w:val="RTF_Num 12 7"/>
    <w:rsid w:val="008916C0"/>
    <w:rPr>
      <w:rFonts w:cs="Times New Roman"/>
    </w:rPr>
  </w:style>
  <w:style w:type="character" w:customStyle="1" w:styleId="RTFNum128">
    <w:name w:val="RTF_Num 12 8"/>
    <w:rsid w:val="008916C0"/>
    <w:rPr>
      <w:rFonts w:cs="Times New Roman"/>
    </w:rPr>
  </w:style>
  <w:style w:type="character" w:customStyle="1" w:styleId="RTFNum129">
    <w:name w:val="RTF_Num 12 9"/>
    <w:rsid w:val="008916C0"/>
    <w:rPr>
      <w:rFonts w:cs="Times New Roman"/>
    </w:rPr>
  </w:style>
  <w:style w:type="character" w:customStyle="1" w:styleId="RTFNum131">
    <w:name w:val="RTF_Num 13 1"/>
    <w:rsid w:val="008916C0"/>
    <w:rPr>
      <w:rFonts w:ascii="Symbol" w:eastAsia="Symbol" w:hAnsi="Symbol" w:cs="Symbol"/>
    </w:rPr>
  </w:style>
  <w:style w:type="character" w:customStyle="1" w:styleId="RTFNum132">
    <w:name w:val="RTF_Num 13 2"/>
    <w:rsid w:val="008916C0"/>
    <w:rPr>
      <w:rFonts w:ascii="Symbol" w:eastAsia="Symbol" w:hAnsi="Symbol" w:cs="Symbol"/>
    </w:rPr>
  </w:style>
  <w:style w:type="character" w:customStyle="1" w:styleId="RTFNum133">
    <w:name w:val="RTF_Num 13 3"/>
    <w:rsid w:val="008916C0"/>
    <w:rPr>
      <w:rFonts w:ascii="Wingdings" w:eastAsia="Wingdings" w:hAnsi="Wingdings" w:cs="Wingdings"/>
    </w:rPr>
  </w:style>
  <w:style w:type="character" w:customStyle="1" w:styleId="RTFNum134">
    <w:name w:val="RTF_Num 13 4"/>
    <w:rsid w:val="008916C0"/>
    <w:rPr>
      <w:rFonts w:ascii="Symbol" w:eastAsia="Symbol" w:hAnsi="Symbol" w:cs="Symbol"/>
    </w:rPr>
  </w:style>
  <w:style w:type="character" w:customStyle="1" w:styleId="RTFNum135">
    <w:name w:val="RTF_Num 13 5"/>
    <w:rsid w:val="008916C0"/>
    <w:rPr>
      <w:rFonts w:ascii="Courier New" w:eastAsia="Courier New" w:hAnsi="Courier New" w:cs="Courier New"/>
    </w:rPr>
  </w:style>
  <w:style w:type="character" w:customStyle="1" w:styleId="RTFNum136">
    <w:name w:val="RTF_Num 13 6"/>
    <w:rsid w:val="008916C0"/>
    <w:rPr>
      <w:rFonts w:ascii="Wingdings" w:eastAsia="Wingdings" w:hAnsi="Wingdings" w:cs="Wingdings"/>
    </w:rPr>
  </w:style>
  <w:style w:type="character" w:customStyle="1" w:styleId="RTFNum137">
    <w:name w:val="RTF_Num 13 7"/>
    <w:rsid w:val="008916C0"/>
    <w:rPr>
      <w:rFonts w:ascii="Symbol" w:eastAsia="Symbol" w:hAnsi="Symbol" w:cs="Symbol"/>
    </w:rPr>
  </w:style>
  <w:style w:type="character" w:customStyle="1" w:styleId="RTFNum138">
    <w:name w:val="RTF_Num 13 8"/>
    <w:rsid w:val="008916C0"/>
    <w:rPr>
      <w:rFonts w:ascii="Courier New" w:eastAsia="Courier New" w:hAnsi="Courier New" w:cs="Courier New"/>
    </w:rPr>
  </w:style>
  <w:style w:type="character" w:customStyle="1" w:styleId="RTFNum139">
    <w:name w:val="RTF_Num 13 9"/>
    <w:rsid w:val="008916C0"/>
    <w:rPr>
      <w:rFonts w:ascii="Wingdings" w:eastAsia="Wingdings" w:hAnsi="Wingdings" w:cs="Wingdings"/>
    </w:rPr>
  </w:style>
  <w:style w:type="character" w:customStyle="1" w:styleId="RTFNum141">
    <w:name w:val="RTF_Num 14 1"/>
    <w:rsid w:val="008916C0"/>
    <w:rPr>
      <w:rFonts w:cs="Times New Roman"/>
    </w:rPr>
  </w:style>
  <w:style w:type="character" w:customStyle="1" w:styleId="RTFNum142">
    <w:name w:val="RTF_Num 14 2"/>
    <w:rsid w:val="008916C0"/>
    <w:rPr>
      <w:rFonts w:cs="Times New Roman"/>
    </w:rPr>
  </w:style>
  <w:style w:type="character" w:customStyle="1" w:styleId="RTFNum143">
    <w:name w:val="RTF_Num 14 3"/>
    <w:rsid w:val="008916C0"/>
    <w:rPr>
      <w:rFonts w:cs="Times New Roman"/>
    </w:rPr>
  </w:style>
  <w:style w:type="character" w:customStyle="1" w:styleId="RTFNum144">
    <w:name w:val="RTF_Num 14 4"/>
    <w:rsid w:val="008916C0"/>
    <w:rPr>
      <w:rFonts w:cs="Times New Roman"/>
    </w:rPr>
  </w:style>
  <w:style w:type="character" w:customStyle="1" w:styleId="RTFNum145">
    <w:name w:val="RTF_Num 14 5"/>
    <w:rsid w:val="008916C0"/>
    <w:rPr>
      <w:rFonts w:cs="Times New Roman"/>
    </w:rPr>
  </w:style>
  <w:style w:type="character" w:customStyle="1" w:styleId="RTFNum146">
    <w:name w:val="RTF_Num 14 6"/>
    <w:rsid w:val="008916C0"/>
    <w:rPr>
      <w:rFonts w:cs="Times New Roman"/>
    </w:rPr>
  </w:style>
  <w:style w:type="character" w:customStyle="1" w:styleId="RTFNum147">
    <w:name w:val="RTF_Num 14 7"/>
    <w:rsid w:val="008916C0"/>
    <w:rPr>
      <w:rFonts w:cs="Times New Roman"/>
    </w:rPr>
  </w:style>
  <w:style w:type="character" w:customStyle="1" w:styleId="RTFNum148">
    <w:name w:val="RTF_Num 14 8"/>
    <w:rsid w:val="008916C0"/>
    <w:rPr>
      <w:rFonts w:cs="Times New Roman"/>
    </w:rPr>
  </w:style>
  <w:style w:type="character" w:customStyle="1" w:styleId="RTFNum149">
    <w:name w:val="RTF_Num 14 9"/>
    <w:rsid w:val="008916C0"/>
    <w:rPr>
      <w:rFonts w:cs="Times New Roman"/>
    </w:rPr>
  </w:style>
  <w:style w:type="character" w:customStyle="1" w:styleId="RTFNum151">
    <w:name w:val="RTF_Num 15 1"/>
    <w:rsid w:val="008916C0"/>
    <w:rPr>
      <w:rFonts w:cs="Times New Roman"/>
    </w:rPr>
  </w:style>
  <w:style w:type="character" w:customStyle="1" w:styleId="RTFNum152">
    <w:name w:val="RTF_Num 15 2"/>
    <w:rsid w:val="008916C0"/>
    <w:rPr>
      <w:rFonts w:cs="Times New Roman"/>
    </w:rPr>
  </w:style>
  <w:style w:type="character" w:customStyle="1" w:styleId="RTFNum153">
    <w:name w:val="RTF_Num 15 3"/>
    <w:rsid w:val="008916C0"/>
    <w:rPr>
      <w:rFonts w:cs="Times New Roman"/>
    </w:rPr>
  </w:style>
  <w:style w:type="character" w:customStyle="1" w:styleId="RTFNum154">
    <w:name w:val="RTF_Num 15 4"/>
    <w:rsid w:val="008916C0"/>
    <w:rPr>
      <w:rFonts w:cs="Times New Roman"/>
    </w:rPr>
  </w:style>
  <w:style w:type="character" w:customStyle="1" w:styleId="RTFNum155">
    <w:name w:val="RTF_Num 15 5"/>
    <w:rsid w:val="008916C0"/>
    <w:rPr>
      <w:rFonts w:cs="Times New Roman"/>
    </w:rPr>
  </w:style>
  <w:style w:type="character" w:customStyle="1" w:styleId="RTFNum156">
    <w:name w:val="RTF_Num 15 6"/>
    <w:rsid w:val="008916C0"/>
    <w:rPr>
      <w:rFonts w:cs="Times New Roman"/>
    </w:rPr>
  </w:style>
  <w:style w:type="character" w:customStyle="1" w:styleId="RTFNum157">
    <w:name w:val="RTF_Num 15 7"/>
    <w:rsid w:val="008916C0"/>
    <w:rPr>
      <w:rFonts w:cs="Times New Roman"/>
    </w:rPr>
  </w:style>
  <w:style w:type="character" w:customStyle="1" w:styleId="RTFNum158">
    <w:name w:val="RTF_Num 15 8"/>
    <w:rsid w:val="008916C0"/>
    <w:rPr>
      <w:rFonts w:cs="Times New Roman"/>
    </w:rPr>
  </w:style>
  <w:style w:type="character" w:customStyle="1" w:styleId="RTFNum159">
    <w:name w:val="RTF_Num 15 9"/>
    <w:rsid w:val="008916C0"/>
    <w:rPr>
      <w:rFonts w:cs="Times New Roman"/>
    </w:rPr>
  </w:style>
  <w:style w:type="character" w:customStyle="1" w:styleId="RTFNum161">
    <w:name w:val="RTF_Num 16 1"/>
    <w:rsid w:val="008916C0"/>
    <w:rPr>
      <w:rFonts w:ascii="Symbol" w:eastAsia="Symbol" w:hAnsi="Symbol" w:cs="Symbol"/>
    </w:rPr>
  </w:style>
  <w:style w:type="character" w:customStyle="1" w:styleId="RTFNum162">
    <w:name w:val="RTF_Num 16 2"/>
    <w:rsid w:val="008916C0"/>
    <w:rPr>
      <w:rFonts w:cs="Times New Roman"/>
    </w:rPr>
  </w:style>
  <w:style w:type="character" w:customStyle="1" w:styleId="RTFNum163">
    <w:name w:val="RTF_Num 16 3"/>
    <w:rsid w:val="008916C0"/>
    <w:rPr>
      <w:rFonts w:ascii="Symbol" w:eastAsia="Symbol" w:hAnsi="Symbol" w:cs="Symbol"/>
      <w:color w:val="auto"/>
    </w:rPr>
  </w:style>
  <w:style w:type="character" w:customStyle="1" w:styleId="RTFNum164">
    <w:name w:val="RTF_Num 16 4"/>
    <w:rsid w:val="008916C0"/>
    <w:rPr>
      <w:rFonts w:cs="Times New Roman"/>
    </w:rPr>
  </w:style>
  <w:style w:type="character" w:customStyle="1" w:styleId="RTFNum165">
    <w:name w:val="RTF_Num 16 5"/>
    <w:rsid w:val="008916C0"/>
    <w:rPr>
      <w:rFonts w:ascii="Courier New" w:eastAsia="Courier New" w:hAnsi="Courier New" w:cs="Courier New"/>
    </w:rPr>
  </w:style>
  <w:style w:type="character" w:customStyle="1" w:styleId="RTFNum166">
    <w:name w:val="RTF_Num 16 6"/>
    <w:rsid w:val="008916C0"/>
    <w:rPr>
      <w:rFonts w:ascii="Wingdings" w:eastAsia="Wingdings" w:hAnsi="Wingdings" w:cs="Wingdings"/>
    </w:rPr>
  </w:style>
  <w:style w:type="character" w:customStyle="1" w:styleId="RTFNum167">
    <w:name w:val="RTF_Num 16 7"/>
    <w:rsid w:val="008916C0"/>
    <w:rPr>
      <w:rFonts w:ascii="Symbol" w:eastAsia="Symbol" w:hAnsi="Symbol" w:cs="Symbol"/>
    </w:rPr>
  </w:style>
  <w:style w:type="character" w:customStyle="1" w:styleId="RTFNum168">
    <w:name w:val="RTF_Num 16 8"/>
    <w:rsid w:val="008916C0"/>
    <w:rPr>
      <w:rFonts w:ascii="Courier New" w:eastAsia="Courier New" w:hAnsi="Courier New" w:cs="Courier New"/>
    </w:rPr>
  </w:style>
  <w:style w:type="character" w:customStyle="1" w:styleId="RTFNum169">
    <w:name w:val="RTF_Num 16 9"/>
    <w:rsid w:val="008916C0"/>
    <w:rPr>
      <w:rFonts w:ascii="Wingdings" w:eastAsia="Wingdings" w:hAnsi="Wingdings" w:cs="Wingdings"/>
    </w:rPr>
  </w:style>
  <w:style w:type="character" w:customStyle="1" w:styleId="13">
    <w:name w:val="Основной шрифт абзаца1"/>
    <w:rsid w:val="008916C0"/>
  </w:style>
  <w:style w:type="paragraph" w:customStyle="1" w:styleId="14">
    <w:name w:val="Заголовок1"/>
    <w:basedOn w:val="a"/>
    <w:next w:val="ac"/>
    <w:rsid w:val="008916C0"/>
    <w:pPr>
      <w:keepNext/>
      <w:widowControl w:val="0"/>
      <w:suppressAutoHyphens/>
      <w:spacing w:before="240" w:after="120" w:line="240" w:lineRule="auto"/>
    </w:pPr>
    <w:rPr>
      <w:rFonts w:ascii="Arial" w:eastAsia="Lucida Sans Unicode" w:hAnsi="Arial" w:cs="Mangal"/>
      <w:kern w:val="1"/>
      <w:sz w:val="28"/>
      <w:szCs w:val="28"/>
      <w:lang w:eastAsia="ar-SA"/>
      <w14:ligatures w14:val="none"/>
    </w:rPr>
  </w:style>
  <w:style w:type="paragraph" w:styleId="ac">
    <w:name w:val="Body Text"/>
    <w:basedOn w:val="a"/>
    <w:link w:val="ad"/>
    <w:rsid w:val="008916C0"/>
    <w:pPr>
      <w:widowControl w:val="0"/>
      <w:suppressAutoHyphens/>
      <w:spacing w:after="120" w:line="240" w:lineRule="auto"/>
    </w:pPr>
    <w:rPr>
      <w:rFonts w:ascii="Times New Roman" w:eastAsia="Times New Roman" w:hAnsi="Times New Roman" w:cs="Times New Roman"/>
      <w:kern w:val="1"/>
      <w:sz w:val="24"/>
      <w:szCs w:val="24"/>
      <w:lang w:eastAsia="ar-SA"/>
      <w14:ligatures w14:val="none"/>
    </w:rPr>
  </w:style>
  <w:style w:type="character" w:customStyle="1" w:styleId="ad">
    <w:name w:val="Основной текст Знак"/>
    <w:basedOn w:val="a0"/>
    <w:link w:val="ac"/>
    <w:rsid w:val="008916C0"/>
    <w:rPr>
      <w:rFonts w:ascii="Times New Roman" w:eastAsia="Times New Roman" w:hAnsi="Times New Roman" w:cs="Times New Roman"/>
      <w:kern w:val="1"/>
      <w:sz w:val="24"/>
      <w:szCs w:val="24"/>
      <w:lang w:eastAsia="ar-SA"/>
      <w14:ligatures w14:val="none"/>
    </w:rPr>
  </w:style>
  <w:style w:type="paragraph" w:styleId="ae">
    <w:name w:val="List"/>
    <w:basedOn w:val="ac"/>
    <w:rsid w:val="008916C0"/>
    <w:rPr>
      <w:rFonts w:cs="Mangal"/>
    </w:rPr>
  </w:style>
  <w:style w:type="paragraph" w:customStyle="1" w:styleId="15">
    <w:name w:val="Название1"/>
    <w:basedOn w:val="a"/>
    <w:rsid w:val="008916C0"/>
    <w:pPr>
      <w:widowControl w:val="0"/>
      <w:suppressLineNumbers/>
      <w:suppressAutoHyphens/>
      <w:spacing w:before="120" w:after="120" w:line="240" w:lineRule="auto"/>
    </w:pPr>
    <w:rPr>
      <w:rFonts w:ascii="Times New Roman" w:eastAsia="Times New Roman" w:hAnsi="Times New Roman" w:cs="Mangal"/>
      <w:i/>
      <w:iCs/>
      <w:kern w:val="1"/>
      <w:sz w:val="24"/>
      <w:szCs w:val="24"/>
      <w:lang w:eastAsia="ar-SA"/>
      <w14:ligatures w14:val="none"/>
    </w:rPr>
  </w:style>
  <w:style w:type="paragraph" w:customStyle="1" w:styleId="16">
    <w:name w:val="Указатель1"/>
    <w:basedOn w:val="a"/>
    <w:rsid w:val="008916C0"/>
    <w:pPr>
      <w:widowControl w:val="0"/>
      <w:suppressLineNumbers/>
      <w:suppressAutoHyphens/>
      <w:spacing w:after="0" w:line="240" w:lineRule="auto"/>
    </w:pPr>
    <w:rPr>
      <w:rFonts w:ascii="Times New Roman" w:eastAsia="Times New Roman" w:hAnsi="Times New Roman" w:cs="Mangal"/>
      <w:kern w:val="1"/>
      <w:sz w:val="24"/>
      <w:szCs w:val="24"/>
      <w:lang w:eastAsia="ar-SA"/>
      <w14:ligatures w14:val="none"/>
    </w:rPr>
  </w:style>
  <w:style w:type="paragraph" w:customStyle="1" w:styleId="af">
    <w:name w:val="Àáçàö ñïèñêà"/>
    <w:basedOn w:val="a"/>
    <w:rsid w:val="008916C0"/>
    <w:pPr>
      <w:widowControl w:val="0"/>
      <w:suppressAutoHyphens/>
      <w:spacing w:after="0" w:line="240" w:lineRule="auto"/>
      <w:ind w:left="720"/>
    </w:pPr>
    <w:rPr>
      <w:rFonts w:ascii="Times New Roman" w:eastAsia="Times New Roman" w:hAnsi="Times New Roman" w:cs="Times New Roman"/>
      <w:kern w:val="1"/>
      <w:sz w:val="24"/>
      <w:szCs w:val="24"/>
      <w:lang w:eastAsia="ar-SA"/>
      <w14:ligatures w14:val="none"/>
    </w:rPr>
  </w:style>
  <w:style w:type="paragraph" w:customStyle="1" w:styleId="21">
    <w:name w:val="Основной текст 21"/>
    <w:basedOn w:val="a"/>
    <w:rsid w:val="008916C0"/>
    <w:pPr>
      <w:widowControl w:val="0"/>
      <w:suppressAutoHyphens/>
      <w:spacing w:after="120" w:line="480" w:lineRule="auto"/>
    </w:pPr>
    <w:rPr>
      <w:rFonts w:ascii="Calibri" w:eastAsia="Calibri" w:hAnsi="Calibri" w:cs="Calibri"/>
      <w:kern w:val="1"/>
      <w:lang w:eastAsia="ar-SA"/>
      <w14:ligatures w14:val="none"/>
    </w:rPr>
  </w:style>
  <w:style w:type="paragraph" w:customStyle="1" w:styleId="af0">
    <w:name w:val="Содержимое таблицы"/>
    <w:basedOn w:val="a"/>
    <w:rsid w:val="008916C0"/>
    <w:pPr>
      <w:widowControl w:val="0"/>
      <w:suppressLineNumbers/>
      <w:suppressAutoHyphens/>
      <w:spacing w:after="0" w:line="240" w:lineRule="auto"/>
    </w:pPr>
    <w:rPr>
      <w:rFonts w:ascii="Times New Roman" w:eastAsia="Times New Roman" w:hAnsi="Times New Roman" w:cs="Times New Roman"/>
      <w:kern w:val="1"/>
      <w:sz w:val="24"/>
      <w:szCs w:val="24"/>
      <w:lang w:eastAsia="ar-SA"/>
      <w14:ligatures w14:val="none"/>
    </w:rPr>
  </w:style>
  <w:style w:type="paragraph" w:customStyle="1" w:styleId="af1">
    <w:name w:val="Заголовок таблицы"/>
    <w:basedOn w:val="af0"/>
    <w:rsid w:val="008916C0"/>
    <w:pPr>
      <w:jc w:val="center"/>
    </w:pPr>
    <w:rPr>
      <w:b/>
      <w:bCs/>
    </w:rPr>
  </w:style>
  <w:style w:type="paragraph" w:styleId="af2">
    <w:name w:val="No Spacing"/>
    <w:uiPriority w:val="1"/>
    <w:qFormat/>
    <w:rsid w:val="008916C0"/>
    <w:pPr>
      <w:spacing w:after="0" w:line="240" w:lineRule="auto"/>
    </w:pPr>
    <w:rPr>
      <w:rFonts w:ascii="Times New Roman" w:eastAsia="Times New Roman" w:hAnsi="Times New Roman" w:cs="Times New Roman"/>
      <w:kern w:val="0"/>
      <w:sz w:val="28"/>
      <w:szCs w:val="28"/>
      <w:lang w:eastAsia="ru-RU"/>
      <w14:ligatures w14:val="none"/>
    </w:rPr>
  </w:style>
  <w:style w:type="table" w:customStyle="1" w:styleId="17">
    <w:name w:val="Сетка таблицы1"/>
    <w:basedOn w:val="a1"/>
    <w:next w:val="af3"/>
    <w:uiPriority w:val="59"/>
    <w:rsid w:val="008916C0"/>
    <w:pPr>
      <w:spacing w:after="0" w:line="240" w:lineRule="auto"/>
    </w:pPr>
    <w:rPr>
      <w:rFonts w:ascii="Times New Roman" w:eastAsia="Calibri"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Основной текст_"/>
    <w:link w:val="22"/>
    <w:rsid w:val="008916C0"/>
    <w:rPr>
      <w:rFonts w:eastAsia="Times New Roman"/>
      <w:spacing w:val="7"/>
      <w:shd w:val="clear" w:color="auto" w:fill="FFFFFF"/>
    </w:rPr>
  </w:style>
  <w:style w:type="paragraph" w:customStyle="1" w:styleId="22">
    <w:name w:val="Основной текст2"/>
    <w:basedOn w:val="a"/>
    <w:link w:val="af4"/>
    <w:rsid w:val="008916C0"/>
    <w:pPr>
      <w:shd w:val="clear" w:color="auto" w:fill="FFFFFF"/>
      <w:spacing w:before="120" w:after="360" w:line="0" w:lineRule="atLeast"/>
      <w:ind w:hanging="1800"/>
      <w:jc w:val="both"/>
    </w:pPr>
    <w:rPr>
      <w:rFonts w:eastAsia="Times New Roman"/>
      <w:spacing w:val="7"/>
    </w:rPr>
  </w:style>
  <w:style w:type="character" w:customStyle="1" w:styleId="20">
    <w:name w:val="Заголовок 2 Знак"/>
    <w:aliases w:val="!Разделы документа Знак"/>
    <w:basedOn w:val="a0"/>
    <w:link w:val="2"/>
    <w:uiPriority w:val="9"/>
    <w:rsid w:val="008916C0"/>
    <w:rPr>
      <w:rFonts w:ascii="Cambria" w:eastAsia="Times New Roman" w:hAnsi="Cambria" w:cs="Times New Roman"/>
      <w:b/>
      <w:bCs/>
      <w:color w:val="4F81BD"/>
      <w:sz w:val="26"/>
      <w:szCs w:val="26"/>
      <w:lang w:bidi="ru-RU"/>
    </w:rPr>
  </w:style>
  <w:style w:type="character" w:customStyle="1" w:styleId="af5">
    <w:name w:val="Оглавление_"/>
    <w:basedOn w:val="a0"/>
    <w:link w:val="af6"/>
    <w:rsid w:val="008916C0"/>
    <w:rPr>
      <w:rFonts w:eastAsia="Times New Roman"/>
      <w:sz w:val="28"/>
      <w:szCs w:val="28"/>
    </w:rPr>
  </w:style>
  <w:style w:type="character" w:customStyle="1" w:styleId="6">
    <w:name w:val="Основной текст (6)_"/>
    <w:basedOn w:val="a0"/>
    <w:link w:val="60"/>
    <w:rsid w:val="008916C0"/>
    <w:rPr>
      <w:rFonts w:ascii="Arial" w:eastAsia="Arial" w:hAnsi="Arial" w:cs="Arial"/>
      <w:sz w:val="32"/>
      <w:szCs w:val="32"/>
    </w:rPr>
  </w:style>
  <w:style w:type="character" w:customStyle="1" w:styleId="41">
    <w:name w:val="Основной текст (4)_"/>
    <w:basedOn w:val="a0"/>
    <w:link w:val="42"/>
    <w:rsid w:val="008916C0"/>
    <w:rPr>
      <w:rFonts w:eastAsia="Times New Roman"/>
    </w:rPr>
  </w:style>
  <w:style w:type="character" w:customStyle="1" w:styleId="23">
    <w:name w:val="Колонтитул (2)_"/>
    <w:basedOn w:val="a0"/>
    <w:link w:val="24"/>
    <w:rsid w:val="008916C0"/>
    <w:rPr>
      <w:rFonts w:eastAsia="Times New Roman"/>
    </w:rPr>
  </w:style>
  <w:style w:type="character" w:customStyle="1" w:styleId="5">
    <w:name w:val="Основной текст (5)_"/>
    <w:basedOn w:val="a0"/>
    <w:link w:val="50"/>
    <w:rsid w:val="008916C0"/>
    <w:rPr>
      <w:rFonts w:ascii="Arial" w:eastAsia="Arial" w:hAnsi="Arial" w:cs="Arial"/>
    </w:rPr>
  </w:style>
  <w:style w:type="character" w:customStyle="1" w:styleId="af7">
    <w:name w:val="Другое_"/>
    <w:basedOn w:val="a0"/>
    <w:link w:val="af8"/>
    <w:rsid w:val="008916C0"/>
    <w:rPr>
      <w:rFonts w:eastAsia="Times New Roman"/>
      <w:sz w:val="28"/>
      <w:szCs w:val="28"/>
    </w:rPr>
  </w:style>
  <w:style w:type="character" w:customStyle="1" w:styleId="af9">
    <w:name w:val="Подпись к таблице_"/>
    <w:basedOn w:val="a0"/>
    <w:link w:val="afa"/>
    <w:rsid w:val="008916C0"/>
    <w:rPr>
      <w:rFonts w:eastAsia="Times New Roman"/>
    </w:rPr>
  </w:style>
  <w:style w:type="character" w:customStyle="1" w:styleId="7">
    <w:name w:val="Основной текст (7)_"/>
    <w:basedOn w:val="a0"/>
    <w:link w:val="70"/>
    <w:rsid w:val="008916C0"/>
    <w:rPr>
      <w:rFonts w:ascii="Arial" w:eastAsia="Arial" w:hAnsi="Arial" w:cs="Arial"/>
      <w:sz w:val="28"/>
      <w:szCs w:val="28"/>
    </w:rPr>
  </w:style>
  <w:style w:type="paragraph" w:customStyle="1" w:styleId="18">
    <w:name w:val="Основной текст1"/>
    <w:basedOn w:val="a"/>
    <w:rsid w:val="008916C0"/>
    <w:pPr>
      <w:widowControl w:val="0"/>
      <w:spacing w:after="0" w:line="240" w:lineRule="auto"/>
      <w:ind w:firstLine="400"/>
    </w:pPr>
    <w:rPr>
      <w:rFonts w:ascii="Times New Roman" w:eastAsia="Times New Roman" w:hAnsi="Times New Roman" w:cs="Times New Roman"/>
      <w:kern w:val="0"/>
      <w:sz w:val="28"/>
      <w:szCs w:val="28"/>
      <w14:ligatures w14:val="none"/>
    </w:rPr>
  </w:style>
  <w:style w:type="paragraph" w:customStyle="1" w:styleId="af6">
    <w:name w:val="Оглавление"/>
    <w:basedOn w:val="a"/>
    <w:link w:val="af5"/>
    <w:rsid w:val="008916C0"/>
    <w:pPr>
      <w:widowControl w:val="0"/>
      <w:spacing w:after="0" w:line="240" w:lineRule="auto"/>
      <w:ind w:firstLine="720"/>
    </w:pPr>
    <w:rPr>
      <w:rFonts w:eastAsia="Times New Roman"/>
      <w:sz w:val="28"/>
      <w:szCs w:val="28"/>
    </w:rPr>
  </w:style>
  <w:style w:type="paragraph" w:customStyle="1" w:styleId="60">
    <w:name w:val="Основной текст (6)"/>
    <w:basedOn w:val="a"/>
    <w:link w:val="6"/>
    <w:rsid w:val="008916C0"/>
    <w:pPr>
      <w:widowControl w:val="0"/>
      <w:spacing w:after="0" w:line="209" w:lineRule="auto"/>
      <w:ind w:firstLine="720"/>
    </w:pPr>
    <w:rPr>
      <w:rFonts w:ascii="Arial" w:eastAsia="Arial" w:hAnsi="Arial" w:cs="Arial"/>
      <w:sz w:val="32"/>
      <w:szCs w:val="32"/>
    </w:rPr>
  </w:style>
  <w:style w:type="paragraph" w:customStyle="1" w:styleId="42">
    <w:name w:val="Основной текст (4)"/>
    <w:basedOn w:val="a"/>
    <w:link w:val="41"/>
    <w:rsid w:val="008916C0"/>
    <w:pPr>
      <w:widowControl w:val="0"/>
      <w:spacing w:after="240" w:line="240" w:lineRule="auto"/>
      <w:jc w:val="center"/>
    </w:pPr>
    <w:rPr>
      <w:rFonts w:eastAsia="Times New Roman"/>
    </w:rPr>
  </w:style>
  <w:style w:type="paragraph" w:customStyle="1" w:styleId="24">
    <w:name w:val="Колонтитул (2)"/>
    <w:basedOn w:val="a"/>
    <w:link w:val="23"/>
    <w:rsid w:val="008916C0"/>
    <w:pPr>
      <w:widowControl w:val="0"/>
      <w:spacing w:after="0" w:line="240" w:lineRule="auto"/>
    </w:pPr>
    <w:rPr>
      <w:rFonts w:eastAsia="Times New Roman"/>
    </w:rPr>
  </w:style>
  <w:style w:type="paragraph" w:customStyle="1" w:styleId="50">
    <w:name w:val="Основной текст (5)"/>
    <w:basedOn w:val="a"/>
    <w:link w:val="5"/>
    <w:rsid w:val="008916C0"/>
    <w:pPr>
      <w:widowControl w:val="0"/>
      <w:spacing w:after="0" w:line="252" w:lineRule="auto"/>
      <w:jc w:val="center"/>
    </w:pPr>
    <w:rPr>
      <w:rFonts w:ascii="Arial" w:eastAsia="Arial" w:hAnsi="Arial" w:cs="Arial"/>
    </w:rPr>
  </w:style>
  <w:style w:type="paragraph" w:customStyle="1" w:styleId="af8">
    <w:name w:val="Другое"/>
    <w:basedOn w:val="a"/>
    <w:link w:val="af7"/>
    <w:rsid w:val="008916C0"/>
    <w:pPr>
      <w:widowControl w:val="0"/>
      <w:spacing w:after="0" w:line="240" w:lineRule="auto"/>
      <w:ind w:firstLine="400"/>
    </w:pPr>
    <w:rPr>
      <w:rFonts w:eastAsia="Times New Roman"/>
      <w:sz w:val="28"/>
      <w:szCs w:val="28"/>
    </w:rPr>
  </w:style>
  <w:style w:type="paragraph" w:customStyle="1" w:styleId="afa">
    <w:name w:val="Подпись к таблице"/>
    <w:basedOn w:val="a"/>
    <w:link w:val="af9"/>
    <w:rsid w:val="008916C0"/>
    <w:pPr>
      <w:widowControl w:val="0"/>
      <w:spacing w:after="0" w:line="240" w:lineRule="auto"/>
    </w:pPr>
    <w:rPr>
      <w:rFonts w:eastAsia="Times New Roman"/>
    </w:rPr>
  </w:style>
  <w:style w:type="paragraph" w:customStyle="1" w:styleId="70">
    <w:name w:val="Основной текст (7)"/>
    <w:basedOn w:val="a"/>
    <w:link w:val="7"/>
    <w:rsid w:val="008916C0"/>
    <w:pPr>
      <w:widowControl w:val="0"/>
      <w:spacing w:before="280" w:after="280" w:line="240" w:lineRule="auto"/>
      <w:jc w:val="center"/>
    </w:pPr>
    <w:rPr>
      <w:rFonts w:ascii="Arial" w:eastAsia="Arial" w:hAnsi="Arial" w:cs="Arial"/>
      <w:sz w:val="28"/>
      <w:szCs w:val="28"/>
    </w:rPr>
  </w:style>
  <w:style w:type="character" w:customStyle="1" w:styleId="25">
    <w:name w:val="Заголовок №2_"/>
    <w:link w:val="26"/>
    <w:rsid w:val="008916C0"/>
    <w:rPr>
      <w:rFonts w:eastAsia="Times New Roman"/>
      <w:b/>
      <w:bCs/>
      <w:spacing w:val="7"/>
      <w:shd w:val="clear" w:color="auto" w:fill="FFFFFF"/>
    </w:rPr>
  </w:style>
  <w:style w:type="paragraph" w:customStyle="1" w:styleId="26">
    <w:name w:val="Заголовок №2"/>
    <w:basedOn w:val="a"/>
    <w:link w:val="25"/>
    <w:rsid w:val="008916C0"/>
    <w:pPr>
      <w:shd w:val="clear" w:color="auto" w:fill="FFFFFF"/>
      <w:spacing w:after="300" w:line="0" w:lineRule="atLeast"/>
      <w:ind w:hanging="2820"/>
      <w:jc w:val="both"/>
      <w:outlineLvl w:val="1"/>
    </w:pPr>
    <w:rPr>
      <w:rFonts w:eastAsia="Times New Roman"/>
      <w:b/>
      <w:bCs/>
      <w:spacing w:val="7"/>
    </w:rPr>
  </w:style>
  <w:style w:type="character" w:customStyle="1" w:styleId="FontStyle18">
    <w:name w:val="Font Style18"/>
    <w:rsid w:val="008916C0"/>
    <w:rPr>
      <w:rFonts w:ascii="Times New Roman" w:hAnsi="Times New Roman" w:cs="Times New Roman" w:hint="default"/>
      <w:b/>
      <w:bCs/>
      <w:sz w:val="26"/>
      <w:szCs w:val="26"/>
    </w:rPr>
  </w:style>
  <w:style w:type="paragraph" w:customStyle="1" w:styleId="Title">
    <w:name w:val="Title!Название НПА"/>
    <w:basedOn w:val="a"/>
    <w:rsid w:val="008916C0"/>
    <w:pPr>
      <w:spacing w:before="240" w:after="60" w:line="240" w:lineRule="auto"/>
      <w:ind w:firstLine="567"/>
      <w:jc w:val="center"/>
      <w:outlineLvl w:val="0"/>
    </w:pPr>
    <w:rPr>
      <w:rFonts w:ascii="Arial" w:eastAsia="Times New Roman" w:hAnsi="Arial" w:cs="Arial"/>
      <w:b/>
      <w:bCs/>
      <w:kern w:val="28"/>
      <w:sz w:val="32"/>
      <w:szCs w:val="32"/>
      <w:lang w:eastAsia="ru-RU"/>
      <w14:ligatures w14:val="none"/>
    </w:rPr>
  </w:style>
  <w:style w:type="character" w:customStyle="1" w:styleId="9">
    <w:name w:val="Основной текст (9)_"/>
    <w:link w:val="90"/>
    <w:rsid w:val="008916C0"/>
    <w:rPr>
      <w:rFonts w:eastAsia="Times New Roman"/>
      <w:i/>
      <w:iCs/>
      <w:spacing w:val="1"/>
      <w:shd w:val="clear" w:color="auto" w:fill="FFFFFF"/>
    </w:rPr>
  </w:style>
  <w:style w:type="paragraph" w:customStyle="1" w:styleId="90">
    <w:name w:val="Основной текст (9)"/>
    <w:basedOn w:val="a"/>
    <w:link w:val="9"/>
    <w:rsid w:val="008916C0"/>
    <w:pPr>
      <w:shd w:val="clear" w:color="auto" w:fill="FFFFFF"/>
      <w:spacing w:after="240" w:line="0" w:lineRule="atLeast"/>
      <w:ind w:hanging="2080"/>
      <w:jc w:val="both"/>
    </w:pPr>
    <w:rPr>
      <w:rFonts w:eastAsia="Times New Roman"/>
      <w:i/>
      <w:iCs/>
      <w:spacing w:val="1"/>
    </w:rPr>
  </w:style>
  <w:style w:type="character" w:customStyle="1" w:styleId="100">
    <w:name w:val="Основной текст (10)_"/>
    <w:link w:val="101"/>
    <w:rsid w:val="008916C0"/>
    <w:rPr>
      <w:rFonts w:eastAsia="Times New Roman"/>
      <w:spacing w:val="10"/>
      <w:shd w:val="clear" w:color="auto" w:fill="FFFFFF"/>
    </w:rPr>
  </w:style>
  <w:style w:type="character" w:customStyle="1" w:styleId="100pt">
    <w:name w:val="Основной текст (10) + Интервал 0 pt"/>
    <w:rsid w:val="008916C0"/>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8916C0"/>
    <w:pPr>
      <w:shd w:val="clear" w:color="auto" w:fill="FFFFFF"/>
      <w:spacing w:after="0" w:line="273" w:lineRule="exact"/>
      <w:ind w:firstLine="700"/>
      <w:jc w:val="both"/>
    </w:pPr>
    <w:rPr>
      <w:rFonts w:eastAsia="Times New Roman"/>
      <w:spacing w:val="10"/>
    </w:rPr>
  </w:style>
  <w:style w:type="character" w:customStyle="1" w:styleId="0pt">
    <w:name w:val="Основной текст + Курсив;Интервал 0 pt"/>
    <w:rsid w:val="008916C0"/>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8916C0"/>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8916C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styleId="afb">
    <w:name w:val="Normal (Web)"/>
    <w:aliases w:val="_а_Е’__ (дќа) И’ц_1,_а_Е’__ (дќа) И’ц_ И’ц_,___С¬__ (_x_) ÷¬__1,___С¬__ (_x_) ÷¬__ ÷¬__"/>
    <w:basedOn w:val="a"/>
    <w:link w:val="afc"/>
    <w:uiPriority w:val="99"/>
    <w:unhideWhenUsed/>
    <w:rsid w:val="008916C0"/>
    <w:pPr>
      <w:spacing w:before="100" w:beforeAutospacing="1" w:after="100" w:afterAutospacing="1"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afc">
    <w:name w:val="Обычный (веб) Знак"/>
    <w:aliases w:val="_а_Е’__ (дќа) И’ц_1 Знак,_а_Е’__ (дќа) И’ц_ И’ц_ Знак,___С¬__ (_x_) ÷¬__1 Знак,___С¬__ (_x_) ÷¬__ ÷¬__ Знак"/>
    <w:link w:val="afb"/>
    <w:uiPriority w:val="99"/>
    <w:locked/>
    <w:rsid w:val="008916C0"/>
    <w:rPr>
      <w:rFonts w:ascii="Times New Roman" w:eastAsia="Times New Roman" w:hAnsi="Times New Roman" w:cs="Times New Roman"/>
      <w:color w:val="000000"/>
      <w:kern w:val="0"/>
      <w:sz w:val="24"/>
      <w:szCs w:val="24"/>
      <w:lang w:eastAsia="ru-RU"/>
      <w14:ligatures w14:val="none"/>
    </w:rPr>
  </w:style>
  <w:style w:type="character" w:customStyle="1" w:styleId="a6">
    <w:name w:val="Абзац списка Знак"/>
    <w:aliases w:val="ТЗ список Знак,Абзац списка нумерованный Знак"/>
    <w:link w:val="a5"/>
    <w:uiPriority w:val="34"/>
    <w:qFormat/>
    <w:locked/>
    <w:rsid w:val="008916C0"/>
    <w:rPr>
      <w:rFonts w:ascii="Times New Roman" w:eastAsia="Calibri" w:hAnsi="Times New Roman" w:cs="Times New Roman"/>
      <w:kern w:val="0"/>
      <w:sz w:val="24"/>
      <w14:ligatures w14:val="none"/>
    </w:rPr>
  </w:style>
  <w:style w:type="character" w:customStyle="1" w:styleId="90pt">
    <w:name w:val="Основной текст (9) + Не курсив;Интервал 0 pt"/>
    <w:rsid w:val="008916C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9">
    <w:name w:val="Стиль1"/>
    <w:basedOn w:val="a"/>
    <w:qFormat/>
    <w:rsid w:val="008916C0"/>
    <w:pPr>
      <w:widowControl w:val="0"/>
      <w:spacing w:after="0" w:line="240" w:lineRule="auto"/>
      <w:ind w:firstLine="567"/>
      <w:jc w:val="both"/>
    </w:pPr>
    <w:rPr>
      <w:rFonts w:ascii="Times New Roman" w:eastAsia="Courier New" w:hAnsi="Times New Roman" w:cs="Courier New"/>
      <w:color w:val="000000"/>
      <w:kern w:val="0"/>
      <w:sz w:val="28"/>
      <w:szCs w:val="24"/>
      <w:lang w:eastAsia="ru-RU" w:bidi="ru-RU"/>
      <w14:ligatures w14:val="none"/>
    </w:rPr>
  </w:style>
  <w:style w:type="paragraph" w:customStyle="1" w:styleId="1a">
    <w:name w:val="Без интервала1"/>
    <w:rsid w:val="008916C0"/>
    <w:pPr>
      <w:spacing w:after="0" w:line="240" w:lineRule="auto"/>
    </w:pPr>
    <w:rPr>
      <w:rFonts w:ascii="Calibri" w:eastAsia="Times New Roman" w:hAnsi="Calibri" w:cs="Times New Roman"/>
      <w:kern w:val="0"/>
      <w:lang w:eastAsia="ru-RU"/>
      <w14:ligatures w14:val="none"/>
    </w:rPr>
  </w:style>
  <w:style w:type="character" w:customStyle="1" w:styleId="31">
    <w:name w:val="Основной текст (3)_"/>
    <w:link w:val="32"/>
    <w:locked/>
    <w:rsid w:val="008916C0"/>
    <w:rPr>
      <w:rFonts w:eastAsia="Times New Roman"/>
      <w:b/>
      <w:bCs/>
      <w:spacing w:val="7"/>
      <w:shd w:val="clear" w:color="auto" w:fill="FFFFFF"/>
    </w:rPr>
  </w:style>
  <w:style w:type="paragraph" w:customStyle="1" w:styleId="32">
    <w:name w:val="Основной текст (3)"/>
    <w:basedOn w:val="a"/>
    <w:link w:val="31"/>
    <w:rsid w:val="008916C0"/>
    <w:pPr>
      <w:shd w:val="clear" w:color="auto" w:fill="FFFFFF"/>
      <w:spacing w:after="0" w:line="0" w:lineRule="atLeast"/>
      <w:ind w:firstLine="567"/>
      <w:jc w:val="both"/>
    </w:pPr>
    <w:rPr>
      <w:rFonts w:eastAsia="Times New Roman"/>
      <w:b/>
      <w:bCs/>
      <w:spacing w:val="7"/>
    </w:rPr>
  </w:style>
  <w:style w:type="character" w:customStyle="1" w:styleId="afd">
    <w:name w:val="Колонтитул_"/>
    <w:link w:val="afe"/>
    <w:locked/>
    <w:rsid w:val="008916C0"/>
    <w:rPr>
      <w:rFonts w:eastAsia="Times New Roman"/>
      <w:b/>
      <w:bCs/>
      <w:spacing w:val="14"/>
      <w:sz w:val="21"/>
      <w:szCs w:val="21"/>
      <w:shd w:val="clear" w:color="auto" w:fill="FFFFFF"/>
    </w:rPr>
  </w:style>
  <w:style w:type="paragraph" w:customStyle="1" w:styleId="afe">
    <w:name w:val="Колонтитул"/>
    <w:basedOn w:val="a"/>
    <w:link w:val="afd"/>
    <w:rsid w:val="008916C0"/>
    <w:pPr>
      <w:shd w:val="clear" w:color="auto" w:fill="FFFFFF"/>
      <w:spacing w:after="0" w:line="0" w:lineRule="atLeast"/>
      <w:ind w:firstLine="567"/>
      <w:jc w:val="both"/>
    </w:pPr>
    <w:rPr>
      <w:rFonts w:eastAsia="Times New Roman"/>
      <w:b/>
      <w:bCs/>
      <w:spacing w:val="14"/>
      <w:sz w:val="21"/>
      <w:szCs w:val="21"/>
    </w:rPr>
  </w:style>
  <w:style w:type="character" w:customStyle="1" w:styleId="aff">
    <w:name w:val="Основной текст + Курсив"/>
    <w:aliases w:val="Интервал 0 pt,Основной текст (9) + Не курсив"/>
    <w:rsid w:val="008916C0"/>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aff0">
    <w:name w:val="Сноска_"/>
    <w:link w:val="aff1"/>
    <w:rsid w:val="008916C0"/>
    <w:rPr>
      <w:rFonts w:eastAsia="Times New Roman"/>
    </w:rPr>
  </w:style>
  <w:style w:type="paragraph" w:customStyle="1" w:styleId="aff1">
    <w:name w:val="Сноска"/>
    <w:basedOn w:val="a"/>
    <w:link w:val="aff0"/>
    <w:rsid w:val="008916C0"/>
    <w:pPr>
      <w:widowControl w:val="0"/>
      <w:spacing w:after="0" w:line="240" w:lineRule="auto"/>
    </w:pPr>
    <w:rPr>
      <w:rFonts w:eastAsia="Times New Roman"/>
    </w:rPr>
  </w:style>
  <w:style w:type="character" w:styleId="HTML">
    <w:name w:val="HTML Variable"/>
    <w:aliases w:val="!Ссылки в документе"/>
    <w:basedOn w:val="a0"/>
    <w:rsid w:val="008916C0"/>
    <w:rPr>
      <w:rFonts w:ascii="Arial" w:hAnsi="Arial"/>
      <w:b w:val="0"/>
      <w:i w:val="0"/>
      <w:iCs/>
      <w:color w:val="0000FF"/>
      <w:sz w:val="24"/>
      <w:u w:val="none"/>
    </w:rPr>
  </w:style>
  <w:style w:type="paragraph" w:styleId="aff2">
    <w:name w:val="annotation text"/>
    <w:aliases w:val="!Равноширинный текст документа"/>
    <w:basedOn w:val="a"/>
    <w:link w:val="aff3"/>
    <w:uiPriority w:val="99"/>
    <w:rsid w:val="008916C0"/>
    <w:pPr>
      <w:spacing w:after="0" w:line="240" w:lineRule="auto"/>
      <w:ind w:firstLine="567"/>
      <w:jc w:val="both"/>
    </w:pPr>
    <w:rPr>
      <w:rFonts w:ascii="Courier" w:eastAsia="Times New Roman" w:hAnsi="Courier" w:cs="Times New Roman"/>
      <w:kern w:val="0"/>
      <w:szCs w:val="20"/>
      <w:lang w:eastAsia="ru-RU"/>
      <w14:ligatures w14:val="none"/>
    </w:rPr>
  </w:style>
  <w:style w:type="character" w:customStyle="1" w:styleId="aff3">
    <w:name w:val="Текст примечания Знак"/>
    <w:aliases w:val="!Равноширинный текст документа Знак"/>
    <w:basedOn w:val="a0"/>
    <w:link w:val="aff2"/>
    <w:uiPriority w:val="99"/>
    <w:rsid w:val="008916C0"/>
    <w:rPr>
      <w:rFonts w:ascii="Courier" w:eastAsia="Times New Roman" w:hAnsi="Courier" w:cs="Times New Roman"/>
      <w:kern w:val="0"/>
      <w:szCs w:val="20"/>
      <w:lang w:eastAsia="ru-RU"/>
      <w14:ligatures w14:val="none"/>
    </w:rPr>
  </w:style>
  <w:style w:type="paragraph" w:customStyle="1" w:styleId="Application">
    <w:name w:val="Application!Приложение"/>
    <w:rsid w:val="008916C0"/>
    <w:pPr>
      <w:spacing w:before="120" w:after="120" w:line="240" w:lineRule="auto"/>
      <w:jc w:val="right"/>
    </w:pPr>
    <w:rPr>
      <w:rFonts w:ascii="Arial" w:eastAsia="Times New Roman" w:hAnsi="Arial" w:cs="Arial"/>
      <w:b/>
      <w:bCs/>
      <w:kern w:val="28"/>
      <w:sz w:val="32"/>
      <w:szCs w:val="32"/>
      <w:lang w:eastAsia="ru-RU"/>
      <w14:ligatures w14:val="none"/>
    </w:rPr>
  </w:style>
  <w:style w:type="paragraph" w:customStyle="1" w:styleId="Table">
    <w:name w:val="Table!Таблица"/>
    <w:rsid w:val="008916C0"/>
    <w:pPr>
      <w:spacing w:after="0" w:line="240" w:lineRule="auto"/>
    </w:pPr>
    <w:rPr>
      <w:rFonts w:ascii="Arial" w:eastAsia="Times New Roman" w:hAnsi="Arial" w:cs="Arial"/>
      <w:bCs/>
      <w:kern w:val="28"/>
      <w:sz w:val="24"/>
      <w:szCs w:val="32"/>
      <w:lang w:eastAsia="ru-RU"/>
      <w14:ligatures w14:val="none"/>
    </w:rPr>
  </w:style>
  <w:style w:type="paragraph" w:customStyle="1" w:styleId="Table0">
    <w:name w:val="Table!"/>
    <w:next w:val="Table"/>
    <w:rsid w:val="008916C0"/>
    <w:pPr>
      <w:spacing w:after="0" w:line="240" w:lineRule="auto"/>
      <w:jc w:val="center"/>
    </w:pPr>
    <w:rPr>
      <w:rFonts w:ascii="Arial" w:eastAsia="Times New Roman" w:hAnsi="Arial" w:cs="Arial"/>
      <w:b/>
      <w:bCs/>
      <w:kern w:val="28"/>
      <w:sz w:val="24"/>
      <w:szCs w:val="32"/>
      <w:lang w:eastAsia="ru-RU"/>
      <w14:ligatures w14:val="none"/>
    </w:rPr>
  </w:style>
  <w:style w:type="character" w:customStyle="1" w:styleId="FontStyle11">
    <w:name w:val="Font Style11"/>
    <w:uiPriority w:val="99"/>
    <w:rsid w:val="008916C0"/>
    <w:rPr>
      <w:rFonts w:ascii="Times New Roman" w:hAnsi="Times New Roman" w:cs="Times New Roman" w:hint="default"/>
      <w:sz w:val="26"/>
      <w:szCs w:val="26"/>
    </w:rPr>
  </w:style>
  <w:style w:type="paragraph" w:customStyle="1" w:styleId="NumberAndDate">
    <w:name w:val="NumberAndDate"/>
    <w:aliases w:val="!Дата и Номер"/>
    <w:qFormat/>
    <w:rsid w:val="008916C0"/>
    <w:pPr>
      <w:spacing w:after="0" w:line="240" w:lineRule="auto"/>
      <w:jc w:val="center"/>
    </w:pPr>
    <w:rPr>
      <w:rFonts w:ascii="Arial" w:eastAsia="Times New Roman" w:hAnsi="Arial" w:cs="Arial"/>
      <w:bCs/>
      <w:kern w:val="28"/>
      <w:sz w:val="24"/>
      <w:szCs w:val="32"/>
      <w:lang w:eastAsia="ru-RU"/>
      <w14:ligatures w14:val="none"/>
    </w:rPr>
  </w:style>
  <w:style w:type="paragraph" w:customStyle="1" w:styleId="Institution">
    <w:name w:val="Institution!Орган принятия"/>
    <w:basedOn w:val="NumberAndDate"/>
    <w:next w:val="a"/>
    <w:rsid w:val="008916C0"/>
    <w:rPr>
      <w:sz w:val="28"/>
    </w:rPr>
  </w:style>
  <w:style w:type="paragraph" w:styleId="aff4">
    <w:name w:val="footnote text"/>
    <w:basedOn w:val="a"/>
    <w:link w:val="aff5"/>
    <w:rsid w:val="008916C0"/>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5">
    <w:name w:val="Текст сноски Знак"/>
    <w:basedOn w:val="a0"/>
    <w:link w:val="aff4"/>
    <w:rsid w:val="008916C0"/>
    <w:rPr>
      <w:rFonts w:ascii="Times New Roman" w:eastAsia="Times New Roman" w:hAnsi="Times New Roman" w:cs="Times New Roman"/>
      <w:kern w:val="0"/>
      <w:sz w:val="20"/>
      <w:szCs w:val="20"/>
      <w:lang w:eastAsia="ru-RU"/>
      <w14:ligatures w14:val="none"/>
    </w:rPr>
  </w:style>
  <w:style w:type="character" w:styleId="aff6">
    <w:name w:val="footnote reference"/>
    <w:uiPriority w:val="99"/>
    <w:semiHidden/>
    <w:rsid w:val="008916C0"/>
    <w:rPr>
      <w:vertAlign w:val="superscript"/>
    </w:rPr>
  </w:style>
  <w:style w:type="character" w:styleId="aff7">
    <w:name w:val="page number"/>
    <w:basedOn w:val="a0"/>
    <w:uiPriority w:val="99"/>
    <w:rsid w:val="008916C0"/>
  </w:style>
  <w:style w:type="paragraph" w:customStyle="1" w:styleId="1-21">
    <w:name w:val="Средняя сетка 1 - Акцент 21"/>
    <w:basedOn w:val="a"/>
    <w:uiPriority w:val="34"/>
    <w:qFormat/>
    <w:rsid w:val="008916C0"/>
    <w:pPr>
      <w:spacing w:after="200" w:line="276" w:lineRule="auto"/>
      <w:ind w:left="720"/>
      <w:contextualSpacing/>
    </w:pPr>
    <w:rPr>
      <w:rFonts w:ascii="Calibri" w:eastAsia="Calibri" w:hAnsi="Calibri" w:cs="Times New Roman"/>
      <w:kern w:val="0"/>
      <w14:ligatures w14:val="none"/>
    </w:rPr>
  </w:style>
  <w:style w:type="character" w:styleId="aff8">
    <w:name w:val="annotation reference"/>
    <w:uiPriority w:val="99"/>
    <w:rsid w:val="008916C0"/>
    <w:rPr>
      <w:sz w:val="18"/>
      <w:szCs w:val="18"/>
    </w:rPr>
  </w:style>
  <w:style w:type="paragraph" w:styleId="aff9">
    <w:name w:val="annotation subject"/>
    <w:basedOn w:val="aff2"/>
    <w:next w:val="aff2"/>
    <w:link w:val="affa"/>
    <w:uiPriority w:val="99"/>
    <w:rsid w:val="008916C0"/>
    <w:pPr>
      <w:ind w:firstLine="0"/>
      <w:jc w:val="left"/>
    </w:pPr>
    <w:rPr>
      <w:rFonts w:ascii="Times New Roman" w:hAnsi="Times New Roman"/>
      <w:b/>
      <w:bCs/>
      <w:sz w:val="24"/>
      <w:szCs w:val="24"/>
    </w:rPr>
  </w:style>
  <w:style w:type="character" w:customStyle="1" w:styleId="affa">
    <w:name w:val="Тема примечания Знак"/>
    <w:basedOn w:val="aff3"/>
    <w:link w:val="aff9"/>
    <w:uiPriority w:val="99"/>
    <w:rsid w:val="008916C0"/>
    <w:rPr>
      <w:rFonts w:ascii="Times New Roman" w:eastAsia="Times New Roman" w:hAnsi="Times New Roman" w:cs="Times New Roman"/>
      <w:b/>
      <w:bCs/>
      <w:kern w:val="0"/>
      <w:sz w:val="24"/>
      <w:szCs w:val="24"/>
      <w:lang w:eastAsia="ru-RU"/>
      <w14:ligatures w14:val="none"/>
    </w:rPr>
  </w:style>
  <w:style w:type="character" w:styleId="affb">
    <w:name w:val="FollowedHyperlink"/>
    <w:uiPriority w:val="99"/>
    <w:rsid w:val="008916C0"/>
    <w:rPr>
      <w:color w:val="800080"/>
      <w:u w:val="single"/>
    </w:rPr>
  </w:style>
  <w:style w:type="paragraph" w:customStyle="1" w:styleId="affc">
    <w:name w:val="Знак Знак Знак Знак"/>
    <w:basedOn w:val="a"/>
    <w:rsid w:val="008916C0"/>
    <w:pPr>
      <w:spacing w:before="100" w:beforeAutospacing="1" w:after="100" w:afterAutospacing="1" w:line="240" w:lineRule="auto"/>
    </w:pPr>
    <w:rPr>
      <w:rFonts w:ascii="Tahoma" w:eastAsia="Times New Roman" w:hAnsi="Tahoma" w:cs="Times New Roman"/>
      <w:kern w:val="0"/>
      <w:sz w:val="20"/>
      <w:szCs w:val="20"/>
      <w:lang w:val="en-US"/>
      <w14:ligatures w14:val="none"/>
    </w:rPr>
  </w:style>
  <w:style w:type="paragraph" w:customStyle="1" w:styleId="1b">
    <w:name w:val="Абзац списка1"/>
    <w:basedOn w:val="a"/>
    <w:rsid w:val="008916C0"/>
    <w:pPr>
      <w:spacing w:after="0" w:line="240" w:lineRule="auto"/>
      <w:ind w:left="720"/>
    </w:pPr>
    <w:rPr>
      <w:rFonts w:ascii="Times New Roman" w:eastAsia="Times New Roman" w:hAnsi="Times New Roman" w:cs="Times New Roman"/>
      <w:kern w:val="0"/>
      <w:sz w:val="24"/>
      <w:szCs w:val="20"/>
      <w:lang w:eastAsia="ru-RU"/>
      <w14:ligatures w14:val="none"/>
    </w:rPr>
  </w:style>
  <w:style w:type="paragraph" w:customStyle="1" w:styleId="-11">
    <w:name w:val="Цветная заливка - Акцент 11"/>
    <w:hidden/>
    <w:uiPriority w:val="71"/>
    <w:rsid w:val="008916C0"/>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1c">
    <w:name w:val="Тема примечания Знак1"/>
    <w:uiPriority w:val="99"/>
    <w:locked/>
    <w:rsid w:val="008916C0"/>
    <w:rPr>
      <w:rFonts w:cs="Times New Roman"/>
      <w:b/>
      <w:bCs/>
      <w:sz w:val="24"/>
      <w:szCs w:val="24"/>
    </w:rPr>
  </w:style>
  <w:style w:type="paragraph" w:customStyle="1" w:styleId="affd">
    <w:name w:val="÷¬__ ÷¬__ ÷¬__ ÷¬__"/>
    <w:basedOn w:val="a"/>
    <w:rsid w:val="008916C0"/>
    <w:pPr>
      <w:spacing w:before="100" w:beforeAutospacing="1" w:after="100" w:afterAutospacing="1" w:line="240" w:lineRule="auto"/>
    </w:pPr>
    <w:rPr>
      <w:rFonts w:ascii="Tahoma" w:eastAsia="Times New Roman" w:hAnsi="Tahoma" w:cs="Times New Roman"/>
      <w:kern w:val="0"/>
      <w:sz w:val="20"/>
      <w:szCs w:val="20"/>
      <w:lang w:val="en-US"/>
      <w14:ligatures w14:val="none"/>
    </w:rPr>
  </w:style>
  <w:style w:type="paragraph" w:styleId="27">
    <w:name w:val="Body Text Indent 2"/>
    <w:basedOn w:val="a"/>
    <w:link w:val="28"/>
    <w:rsid w:val="008916C0"/>
    <w:pPr>
      <w:spacing w:after="120" w:line="480" w:lineRule="auto"/>
      <w:ind w:left="283"/>
    </w:pPr>
    <w:rPr>
      <w:rFonts w:ascii="Times New Roman" w:eastAsia="Times New Roman" w:hAnsi="Times New Roman" w:cs="Times New Roman"/>
      <w:kern w:val="0"/>
      <w:sz w:val="24"/>
      <w:szCs w:val="24"/>
      <w:lang w:eastAsia="ru-RU"/>
      <w14:ligatures w14:val="none"/>
    </w:rPr>
  </w:style>
  <w:style w:type="character" w:customStyle="1" w:styleId="28">
    <w:name w:val="Основной текст с отступом 2 Знак"/>
    <w:basedOn w:val="a0"/>
    <w:link w:val="27"/>
    <w:rsid w:val="008916C0"/>
    <w:rPr>
      <w:rFonts w:ascii="Times New Roman" w:eastAsia="Times New Roman" w:hAnsi="Times New Roman" w:cs="Times New Roman"/>
      <w:kern w:val="0"/>
      <w:sz w:val="24"/>
      <w:szCs w:val="24"/>
      <w:lang w:eastAsia="ru-RU"/>
      <w14:ligatures w14:val="none"/>
    </w:rPr>
  </w:style>
  <w:style w:type="paragraph" w:customStyle="1" w:styleId="ConsPlusCell">
    <w:name w:val="ConsPlusCell"/>
    <w:uiPriority w:val="99"/>
    <w:rsid w:val="008916C0"/>
    <w:pPr>
      <w:widowControl w:val="0"/>
      <w:autoSpaceDE w:val="0"/>
      <w:autoSpaceDN w:val="0"/>
      <w:adjustRightInd w:val="0"/>
      <w:spacing w:after="0" w:line="240" w:lineRule="auto"/>
    </w:pPr>
    <w:rPr>
      <w:rFonts w:ascii="Calibri" w:eastAsia="Times New Roman" w:hAnsi="Calibri" w:cs="Calibri"/>
      <w:kern w:val="0"/>
      <w:lang w:eastAsia="ru-RU"/>
      <w14:ligatures w14:val="none"/>
    </w:rPr>
  </w:style>
  <w:style w:type="paragraph" w:styleId="affe">
    <w:name w:val="endnote text"/>
    <w:basedOn w:val="a"/>
    <w:link w:val="afff"/>
    <w:rsid w:val="008916C0"/>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f">
    <w:name w:val="Текст концевой сноски Знак"/>
    <w:basedOn w:val="a0"/>
    <w:link w:val="affe"/>
    <w:rsid w:val="008916C0"/>
    <w:rPr>
      <w:rFonts w:ascii="Times New Roman" w:eastAsia="Times New Roman" w:hAnsi="Times New Roman" w:cs="Times New Roman"/>
      <w:kern w:val="0"/>
      <w:sz w:val="20"/>
      <w:szCs w:val="20"/>
      <w:lang w:eastAsia="ru-RU"/>
      <w14:ligatures w14:val="none"/>
    </w:rPr>
  </w:style>
  <w:style w:type="character" w:styleId="afff0">
    <w:name w:val="endnote reference"/>
    <w:rsid w:val="008916C0"/>
    <w:rPr>
      <w:vertAlign w:val="superscript"/>
    </w:rPr>
  </w:style>
  <w:style w:type="paragraph" w:customStyle="1" w:styleId="P16">
    <w:name w:val="P16"/>
    <w:basedOn w:val="a"/>
    <w:hidden/>
    <w:rsid w:val="008916C0"/>
    <w:pPr>
      <w:widowControl w:val="0"/>
      <w:adjustRightInd w:val="0"/>
      <w:spacing w:after="0" w:line="240" w:lineRule="auto"/>
      <w:jc w:val="center"/>
      <w:textAlignment w:val="baseline"/>
    </w:pPr>
    <w:rPr>
      <w:rFonts w:ascii="Times New Roman" w:eastAsia="SimSun1" w:hAnsi="Times New Roman" w:cs="Times New Roman"/>
      <w:b/>
      <w:kern w:val="0"/>
      <w:sz w:val="24"/>
      <w:szCs w:val="20"/>
      <w:lang w:eastAsia="ru-RU"/>
      <w14:ligatures w14:val="none"/>
    </w:rPr>
  </w:style>
  <w:style w:type="paragraph" w:customStyle="1" w:styleId="P59">
    <w:name w:val="P59"/>
    <w:basedOn w:val="a"/>
    <w:hidden/>
    <w:rsid w:val="008916C0"/>
    <w:pPr>
      <w:widowControl w:val="0"/>
      <w:tabs>
        <w:tab w:val="left" w:pos="-3420"/>
      </w:tabs>
      <w:adjustRightInd w:val="0"/>
      <w:spacing w:after="0" w:line="240" w:lineRule="auto"/>
      <w:jc w:val="center"/>
      <w:textAlignment w:val="baseline"/>
    </w:pPr>
    <w:rPr>
      <w:rFonts w:ascii="Times New Roman" w:eastAsia="Times New Roman" w:hAnsi="Times New Roman" w:cs="Times New Roman"/>
      <w:kern w:val="0"/>
      <w:sz w:val="24"/>
      <w:szCs w:val="20"/>
      <w:lang w:eastAsia="ru-RU"/>
      <w14:ligatures w14:val="none"/>
    </w:rPr>
  </w:style>
  <w:style w:type="paragraph" w:customStyle="1" w:styleId="P61">
    <w:name w:val="P61"/>
    <w:basedOn w:val="a"/>
    <w:hidden/>
    <w:rsid w:val="008916C0"/>
    <w:pPr>
      <w:widowControl w:val="0"/>
      <w:tabs>
        <w:tab w:val="left" w:pos="-3420"/>
      </w:tabs>
      <w:adjustRightInd w:val="0"/>
      <w:spacing w:after="0" w:line="240" w:lineRule="auto"/>
      <w:jc w:val="center"/>
      <w:textAlignment w:val="baseline"/>
    </w:pPr>
    <w:rPr>
      <w:rFonts w:ascii="Times New Roman" w:eastAsia="Times New Roman" w:hAnsi="Times New Roman" w:cs="Times New Roman"/>
      <w:kern w:val="0"/>
      <w:sz w:val="28"/>
      <w:szCs w:val="20"/>
      <w:lang w:eastAsia="ru-RU"/>
      <w14:ligatures w14:val="none"/>
    </w:rPr>
  </w:style>
  <w:style w:type="paragraph" w:customStyle="1" w:styleId="P103">
    <w:name w:val="P103"/>
    <w:basedOn w:val="a"/>
    <w:hidden/>
    <w:rsid w:val="008916C0"/>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kern w:val="0"/>
      <w:sz w:val="24"/>
      <w:szCs w:val="20"/>
      <w:lang w:eastAsia="ru-RU"/>
      <w14:ligatures w14:val="none"/>
    </w:rPr>
  </w:style>
  <w:style w:type="character" w:customStyle="1" w:styleId="T3">
    <w:name w:val="T3"/>
    <w:hidden/>
    <w:rsid w:val="008916C0"/>
    <w:rPr>
      <w:sz w:val="24"/>
    </w:rPr>
  </w:style>
  <w:style w:type="paragraph" w:styleId="33">
    <w:name w:val="Body Text Indent 3"/>
    <w:basedOn w:val="a"/>
    <w:link w:val="34"/>
    <w:rsid w:val="008916C0"/>
    <w:pPr>
      <w:spacing w:after="120" w:line="240" w:lineRule="auto"/>
      <w:ind w:left="283"/>
    </w:pPr>
    <w:rPr>
      <w:rFonts w:ascii="Times New Roman" w:eastAsia="Times New Roman" w:hAnsi="Times New Roman" w:cs="Times New Roman"/>
      <w:kern w:val="0"/>
      <w:sz w:val="16"/>
      <w:szCs w:val="16"/>
      <w:lang w:eastAsia="ru-RU"/>
      <w14:ligatures w14:val="none"/>
    </w:rPr>
  </w:style>
  <w:style w:type="character" w:customStyle="1" w:styleId="34">
    <w:name w:val="Основной текст с отступом 3 Знак"/>
    <w:basedOn w:val="a0"/>
    <w:link w:val="33"/>
    <w:rsid w:val="008916C0"/>
    <w:rPr>
      <w:rFonts w:ascii="Times New Roman" w:eastAsia="Times New Roman" w:hAnsi="Times New Roman" w:cs="Times New Roman"/>
      <w:kern w:val="0"/>
      <w:sz w:val="16"/>
      <w:szCs w:val="16"/>
      <w:lang w:eastAsia="ru-RU"/>
      <w14:ligatures w14:val="none"/>
    </w:rPr>
  </w:style>
  <w:style w:type="paragraph" w:customStyle="1" w:styleId="formattext">
    <w:name w:val="formattext"/>
    <w:basedOn w:val="a"/>
    <w:rsid w:val="008916C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Default">
    <w:name w:val="Default"/>
    <w:rsid w:val="008916C0"/>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styleId="HTML0">
    <w:name w:val="HTML Preformatted"/>
    <w:basedOn w:val="a"/>
    <w:link w:val="HTML1"/>
    <w:uiPriority w:val="99"/>
    <w:unhideWhenUsed/>
    <w:rsid w:val="00891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1">
    <w:name w:val="Стандартный HTML Знак"/>
    <w:basedOn w:val="a0"/>
    <w:link w:val="HTML0"/>
    <w:uiPriority w:val="99"/>
    <w:rsid w:val="008916C0"/>
    <w:rPr>
      <w:rFonts w:ascii="Courier New" w:eastAsia="Times New Roman" w:hAnsi="Courier New" w:cs="Courier New"/>
      <w:kern w:val="0"/>
      <w:sz w:val="20"/>
      <w:szCs w:val="20"/>
      <w:lang w:eastAsia="ru-RU"/>
      <w14:ligatures w14:val="none"/>
    </w:rPr>
  </w:style>
  <w:style w:type="paragraph" w:customStyle="1" w:styleId="afff1">
    <w:name w:val="МУ Обычный стиль"/>
    <w:basedOn w:val="a"/>
    <w:autoRedefine/>
    <w:rsid w:val="008916C0"/>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kern w:val="0"/>
      <w:sz w:val="28"/>
      <w:szCs w:val="28"/>
      <w:shd w:val="clear" w:color="auto" w:fill="FFFFFF"/>
      <w:lang w:eastAsia="ru-RU"/>
      <w14:ligatures w14:val="none"/>
    </w:rPr>
  </w:style>
  <w:style w:type="character" w:customStyle="1" w:styleId="blk">
    <w:name w:val="blk"/>
    <w:rsid w:val="008916C0"/>
  </w:style>
  <w:style w:type="paragraph" w:customStyle="1" w:styleId="8">
    <w:name w:val="Стиль8"/>
    <w:basedOn w:val="a"/>
    <w:rsid w:val="008916C0"/>
    <w:pPr>
      <w:spacing w:after="0" w:line="240" w:lineRule="auto"/>
    </w:pPr>
    <w:rPr>
      <w:rFonts w:ascii="Times New Roman" w:eastAsia="Calibri" w:hAnsi="Times New Roman" w:cs="Times New Roman"/>
      <w:noProof/>
      <w:kern w:val="0"/>
      <w:sz w:val="28"/>
      <w:szCs w:val="28"/>
      <w:lang w:eastAsia="ru-RU"/>
      <w14:ligatures w14:val="none"/>
    </w:rPr>
  </w:style>
  <w:style w:type="paragraph" w:styleId="afff2">
    <w:name w:val="Revision"/>
    <w:hidden/>
    <w:uiPriority w:val="99"/>
    <w:semiHidden/>
    <w:rsid w:val="008916C0"/>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afff3">
    <w:name w:val="Заголовок Знак"/>
    <w:link w:val="afff4"/>
    <w:rsid w:val="008916C0"/>
    <w:rPr>
      <w:rFonts w:ascii="Calibri Light" w:hAnsi="Calibri Light"/>
      <w:b/>
      <w:bCs/>
      <w:kern w:val="28"/>
      <w:sz w:val="32"/>
      <w:szCs w:val="32"/>
    </w:rPr>
  </w:style>
  <w:style w:type="character" w:styleId="afff5">
    <w:name w:val="Emphasis"/>
    <w:qFormat/>
    <w:rsid w:val="008916C0"/>
    <w:rPr>
      <w:i/>
      <w:iCs/>
    </w:rPr>
  </w:style>
  <w:style w:type="paragraph" w:customStyle="1" w:styleId="29">
    <w:name w:val="Заголовок2"/>
    <w:basedOn w:val="a"/>
    <w:next w:val="a"/>
    <w:qFormat/>
    <w:rsid w:val="008916C0"/>
    <w:pPr>
      <w:widowControl w:val="0"/>
      <w:pBdr>
        <w:bottom w:val="single" w:sz="8" w:space="4" w:color="4F81BD"/>
      </w:pBdr>
      <w:spacing w:after="300" w:line="240" w:lineRule="auto"/>
      <w:contextualSpacing/>
    </w:pPr>
    <w:rPr>
      <w:rFonts w:ascii="Calibri Light" w:eastAsia="Calibri" w:hAnsi="Calibri Light" w:cs="Times New Roman"/>
      <w:b/>
      <w:bCs/>
      <w:kern w:val="28"/>
      <w:sz w:val="32"/>
      <w:szCs w:val="32"/>
      <w:lang w:eastAsia="ru-RU"/>
      <w14:ligatures w14:val="none"/>
    </w:rPr>
  </w:style>
  <w:style w:type="character" w:customStyle="1" w:styleId="afff6">
    <w:name w:val="Название Знак"/>
    <w:basedOn w:val="a0"/>
    <w:uiPriority w:val="10"/>
    <w:rsid w:val="008916C0"/>
    <w:rPr>
      <w:rFonts w:ascii="Cambria" w:eastAsia="Times New Roman" w:hAnsi="Cambria" w:cs="Times New Roman"/>
      <w:color w:val="17365D"/>
      <w:spacing w:val="5"/>
      <w:kern w:val="28"/>
      <w:sz w:val="52"/>
      <w:szCs w:val="52"/>
      <w:lang w:eastAsia="en-US"/>
    </w:rPr>
  </w:style>
  <w:style w:type="paragraph" w:customStyle="1" w:styleId="TableContents">
    <w:name w:val="Table Contents"/>
    <w:basedOn w:val="a"/>
    <w:rsid w:val="008916C0"/>
    <w:pPr>
      <w:suppressLineNumbers/>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14:ligatures w14:val="none"/>
    </w:rPr>
  </w:style>
  <w:style w:type="character" w:customStyle="1" w:styleId="a80">
    <w:name w:val="a8"/>
    <w:basedOn w:val="a0"/>
    <w:rsid w:val="008916C0"/>
  </w:style>
  <w:style w:type="character" w:customStyle="1" w:styleId="2a">
    <w:name w:val="Основной текст (2)_"/>
    <w:basedOn w:val="a0"/>
    <w:link w:val="2b"/>
    <w:rsid w:val="008916C0"/>
    <w:rPr>
      <w:rFonts w:eastAsia="Times New Roman"/>
      <w:sz w:val="19"/>
      <w:szCs w:val="19"/>
    </w:rPr>
  </w:style>
  <w:style w:type="paragraph" w:customStyle="1" w:styleId="2b">
    <w:name w:val="Основной текст (2)"/>
    <w:basedOn w:val="a"/>
    <w:link w:val="2a"/>
    <w:rsid w:val="008916C0"/>
    <w:pPr>
      <w:widowControl w:val="0"/>
      <w:spacing w:after="290" w:line="254" w:lineRule="auto"/>
      <w:ind w:left="1280"/>
    </w:pPr>
    <w:rPr>
      <w:rFonts w:eastAsia="Times New Roman"/>
      <w:sz w:val="19"/>
      <w:szCs w:val="19"/>
    </w:rPr>
  </w:style>
  <w:style w:type="table" w:customStyle="1" w:styleId="110">
    <w:name w:val="Сетка таблицы11"/>
    <w:basedOn w:val="a1"/>
    <w:next w:val="af3"/>
    <w:uiPriority w:val="59"/>
    <w:rsid w:val="008916C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Body Text Indent"/>
    <w:basedOn w:val="a"/>
    <w:link w:val="afff8"/>
    <w:uiPriority w:val="99"/>
    <w:semiHidden/>
    <w:unhideWhenUsed/>
    <w:rsid w:val="008916C0"/>
    <w:pPr>
      <w:spacing w:after="120" w:line="276" w:lineRule="auto"/>
      <w:ind w:left="283"/>
    </w:pPr>
    <w:rPr>
      <w:rFonts w:ascii="Times New Roman" w:eastAsia="Calibri" w:hAnsi="Times New Roman" w:cs="Times New Roman"/>
      <w:kern w:val="0"/>
      <w:sz w:val="24"/>
      <w14:ligatures w14:val="none"/>
    </w:rPr>
  </w:style>
  <w:style w:type="character" w:customStyle="1" w:styleId="afff8">
    <w:name w:val="Основной текст с отступом Знак"/>
    <w:basedOn w:val="a0"/>
    <w:link w:val="afff7"/>
    <w:uiPriority w:val="99"/>
    <w:semiHidden/>
    <w:rsid w:val="008916C0"/>
    <w:rPr>
      <w:rFonts w:ascii="Times New Roman" w:eastAsia="Calibri" w:hAnsi="Times New Roman" w:cs="Times New Roman"/>
      <w:kern w:val="0"/>
      <w:sz w:val="24"/>
      <w14:ligatures w14:val="none"/>
    </w:rPr>
  </w:style>
  <w:style w:type="table" w:styleId="af3">
    <w:name w:val="Table Grid"/>
    <w:basedOn w:val="a1"/>
    <w:uiPriority w:val="39"/>
    <w:rsid w:val="0089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
    <w:name w:val="Заголовок 2 Знак1"/>
    <w:basedOn w:val="a0"/>
    <w:link w:val="2"/>
    <w:uiPriority w:val="9"/>
    <w:semiHidden/>
    <w:rsid w:val="008916C0"/>
    <w:rPr>
      <w:rFonts w:asciiTheme="majorHAnsi" w:eastAsiaTheme="majorEastAsia" w:hAnsiTheme="majorHAnsi" w:cstheme="majorBidi"/>
      <w:color w:val="2F5496" w:themeColor="accent1" w:themeShade="BF"/>
      <w:sz w:val="26"/>
      <w:szCs w:val="26"/>
    </w:rPr>
  </w:style>
  <w:style w:type="paragraph" w:styleId="afff4">
    <w:name w:val="Title"/>
    <w:basedOn w:val="a"/>
    <w:next w:val="a"/>
    <w:link w:val="afff3"/>
    <w:qFormat/>
    <w:rsid w:val="008916C0"/>
    <w:pPr>
      <w:spacing w:after="0" w:line="240" w:lineRule="auto"/>
      <w:contextualSpacing/>
    </w:pPr>
    <w:rPr>
      <w:rFonts w:ascii="Calibri Light" w:hAnsi="Calibri Light"/>
      <w:b/>
      <w:bCs/>
      <w:kern w:val="28"/>
      <w:sz w:val="32"/>
      <w:szCs w:val="32"/>
    </w:rPr>
  </w:style>
  <w:style w:type="character" w:customStyle="1" w:styleId="1d">
    <w:name w:val="Заголовок Знак1"/>
    <w:basedOn w:val="a0"/>
    <w:link w:val="afff4"/>
    <w:uiPriority w:val="10"/>
    <w:rsid w:val="008916C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504775CC00302068F01550B59AB12D2BB9D551E7B14CD829157509DBCv6MCN" TargetMode="External"/><Relationship Id="rId13" Type="http://schemas.openxmlformats.org/officeDocument/2006/relationships/hyperlink" Target="consultantplus://offline/ref=ADCB68BC80E7CE1BE7BE4880B9BEF2D0834699327EDC7FD979955BE5FE528ABFF4AACACBAD491FD42B50CAy7b7M" TargetMode="External"/><Relationship Id="rId18" Type="http://schemas.openxmlformats.org/officeDocument/2006/relationships/hyperlink" Target="consultantplus://offline/ref=998EDF4D1353F6D7526766BCC5F6C2EF7E1B799DDD277980C2AF9B502FE80A78E55294610BF867F5928B5CE1a9I" TargetMode="External"/><Relationship Id="rId26" Type="http://schemas.openxmlformats.org/officeDocument/2006/relationships/hyperlink" Target="consultantplus://offline/ref=ADCB68BC80E7CE1BE7BE4880B9BEF2D0834699327EDC7FD979955BE5FE528ABFF4AACACBAD491FD42B50CAy7b7M" TargetMode="External"/><Relationship Id="rId3" Type="http://schemas.openxmlformats.org/officeDocument/2006/relationships/settings" Target="settings.xml"/><Relationship Id="rId21" Type="http://schemas.openxmlformats.org/officeDocument/2006/relationships/hyperlink" Target="consultantplus://offline/ref=998EDF4D1353F6D7526766BCC5F6C2EF7E1B799DDD277980C2AF9B502FE80A78E55294610BF867F5928B5CE1aBI" TargetMode="External"/><Relationship Id="rId34" Type="http://schemas.openxmlformats.org/officeDocument/2006/relationships/image" Target="media/image4.png"/><Relationship Id="rId7" Type="http://schemas.openxmlformats.org/officeDocument/2006/relationships/hyperlink" Target="consultantplus://offline/ref=6504775CC00302068F01550B59AB12D2BB9D551E7B14CD829157509DBC6CE5E607052BF742ACC650v7M8N" TargetMode="External"/><Relationship Id="rId12" Type="http://schemas.openxmlformats.org/officeDocument/2006/relationships/hyperlink" Target="consultantplus://offline/ref=ADCB68BC80E7CE1BE7BE4880B9BEF2D0834699327EDC7FD979955BE5FE528ABFF4AACACBAD491FD42B54C1y7b9M" TargetMode="External"/><Relationship Id="rId17" Type="http://schemas.openxmlformats.org/officeDocument/2006/relationships/hyperlink" Target="consultantplus://offline/ref=998EDF4D1353F6D7526766BCC5F6C2EF7E1B799DDD277980C2AF9B502FE80A78E55294610BF867F5928B5CE1aBI" TargetMode="External"/><Relationship Id="rId25" Type="http://schemas.openxmlformats.org/officeDocument/2006/relationships/hyperlink" Target="consultantplus://offline/ref=ADCB68BC80E7CE1BE7BE4880B9BEF2D0834699327EDC7FD979955BE5FE528ABFF4AACACBAD491FD42B54C1y7b9M" TargetMode="External"/><Relationship Id="rId33" Type="http://schemas.openxmlformats.org/officeDocument/2006/relationships/image" Target="media/image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998EDF4D1353F6D7526766BCC5F6C2EF7E1B799DDD277980C2AF9B502FE80A78E55294610BF867F5928B5CE1aCI" TargetMode="External"/><Relationship Id="rId20" Type="http://schemas.openxmlformats.org/officeDocument/2006/relationships/hyperlink" Target="consultantplus://offline/ref=998EDF4D1353F6D7526766BCC5F6C2EF7E1B799DDD277980C2AF9B502FE80A78E55294610BF867F5928B5CE1aCI" TargetMode="External"/><Relationship Id="rId29" Type="http://schemas.openxmlformats.org/officeDocument/2006/relationships/hyperlink" Target="consultantplus://offline/ref=6AA35B686970083CDA99945B997C431DAC179312D15FAD3D707E53BA7F51F76CD037FA2790C6EDA31FD7DD0Em3L" TargetMode="External"/><Relationship Id="rId1" Type="http://schemas.openxmlformats.org/officeDocument/2006/relationships/numbering" Target="numbering.xml"/><Relationship Id="rId6" Type="http://schemas.openxmlformats.org/officeDocument/2006/relationships/hyperlink" Target="consultantplus://offline/ref=6504775CC00302068F01550B59AB12D2BB9D551E7B14CD829157509DBC6CE5E607052BF742ACC657v7M4N" TargetMode="External"/><Relationship Id="rId11" Type="http://schemas.openxmlformats.org/officeDocument/2006/relationships/hyperlink" Target="consultantplus://offline/ref=892FF21E720BF4581F8E05169D942C9F0D18F85F14C1F319725B84DA34AEE447BDDB86A33604jFL" TargetMode="External"/><Relationship Id="rId24" Type="http://schemas.openxmlformats.org/officeDocument/2006/relationships/hyperlink" Target="consultantplus://offline/ref=998EDF4D1353F6D7526766BCC5F6C2EF7E1B799DDD277980C2AF9B502FE80A78E55294610BF867F5928B5CE1aEI" TargetMode="External"/><Relationship Id="rId32" Type="http://schemas.openxmlformats.org/officeDocument/2006/relationships/image" Target="media/image2.png"/><Relationship Id="rId37" Type="http://schemas.openxmlformats.org/officeDocument/2006/relationships/fontTable" Target="fontTable.xml"/><Relationship Id="rId5" Type="http://schemas.openxmlformats.org/officeDocument/2006/relationships/hyperlink" Target="consultantplus://offline/ref=6504775CC00302068F01550B59AB12D2BB915D1F7A14CD829157509DBC6CE5E607052BF742ACC757v7M9N" TargetMode="External"/><Relationship Id="rId15" Type="http://schemas.openxmlformats.org/officeDocument/2006/relationships/hyperlink" Target="consultantplus://offline/ref=998EDF4D1353F6D7526778B1D39A9DEA7D102790DC2572DF9CF0C00D78EEa1I" TargetMode="External"/><Relationship Id="rId23" Type="http://schemas.openxmlformats.org/officeDocument/2006/relationships/hyperlink" Target="consultantplus://offline/ref=998EDF4D1353F6D7526766BCC5F6C2EF7E1B799DDD277980C2AF9B502FE80A78E55294610BF867F5928B5CE1a6I" TargetMode="External"/><Relationship Id="rId28" Type="http://schemas.openxmlformats.org/officeDocument/2006/relationships/hyperlink" Target="consultantplus://offline/ref=A843BE5D8009C2523EBEBE4EFE41EA6CD4F60DFB8000D9A8DDE6DA02B3YAZ9M" TargetMode="External"/><Relationship Id="rId36" Type="http://schemas.openxmlformats.org/officeDocument/2006/relationships/image" Target="media/image6.png"/><Relationship Id="rId10" Type="http://schemas.openxmlformats.org/officeDocument/2006/relationships/hyperlink" Target="consultantplus://offline/ref=A83711335A1FDF6A13A074B4FA634FA999AB73F5BFCE377374A0D648CCC7A759FAC353CE29932CB0w7X0L" TargetMode="External"/><Relationship Id="rId19" Type="http://schemas.openxmlformats.org/officeDocument/2006/relationships/hyperlink" Target="consultantplus://offline/ref=998EDF4D1353F6D7526766BCC5F6C2EF7E1B799DDD277980C2AF9B502FE80A78E55294610BF867F5928B5CE1a6I"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consultantplus://offline/ref=6504775CC00302068F01550B59AB12D2BB9D561D7613CD829157509DBC6CE5E607052BF343vAMEN" TargetMode="External"/><Relationship Id="rId14" Type="http://schemas.openxmlformats.org/officeDocument/2006/relationships/hyperlink" Target="consultantplus://offline/ref=ADCB68BC80E7CE1BE7BE4880B9BEF2D0834699327EDC7FD979955BE5FE528ABFF4AACACBAD491FD42B55CBy7b9M" TargetMode="External"/><Relationship Id="rId22" Type="http://schemas.openxmlformats.org/officeDocument/2006/relationships/hyperlink" Target="consultantplus://offline/ref=998EDF4D1353F6D7526766BCC5F6C2EF7E1B799DDD277980C2AF9B502FE80A78E55294610BF867F5928B5CE1a9I" TargetMode="External"/><Relationship Id="rId27" Type="http://schemas.openxmlformats.org/officeDocument/2006/relationships/hyperlink" Target="consultantplus://offline/ref=ADCB68BC80E7CE1BE7BE4880B9BEF2D0834699327EDC7FD979955BE5FE528ABFF4AACACBAD491FD42B55CBy7b9M" TargetMode="External"/><Relationship Id="rId30" Type="http://schemas.openxmlformats.org/officeDocument/2006/relationships/hyperlink" Target="consultantplus://offline/ref=8DADACCC347EA89841E6DA7E2554294464C6C57B7CFA6843309E1A73561E413A6AAF663335DD4E8FBF742FT4Z0M" TargetMode="External"/><Relationship Id="rId35"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8749</Words>
  <Characters>49872</Characters>
  <Application>Microsoft Office Word</Application>
  <DocSecurity>0</DocSecurity>
  <Lines>415</Lines>
  <Paragraphs>117</Paragraphs>
  <ScaleCrop>false</ScaleCrop>
  <Company/>
  <LinksUpToDate>false</LinksUpToDate>
  <CharactersWithSpaces>58504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2024-06-25T06:22:00Z</dcterms:created>
  <dcterms:modified xsi:type="dcterms:W3CDTF">2024-06-25T06:22:00Z</dcterms:modified>
</cp:coreProperties>
</file>